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A455B53" w14:textId="77777777" w:rsidR="009564FA" w:rsidRDefault="009564FA" w:rsidP="00F5654A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bookmarkStart w:id="0" w:name="_GoBack"/>
      <w:bookmarkEnd w:id="0"/>
    </w:p>
    <w:p w14:paraId="71CD39AB" w14:textId="77777777" w:rsidR="002B438F" w:rsidRPr="003D2B4B" w:rsidRDefault="002B438F" w:rsidP="00F5654A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692A5000" w14:textId="77777777" w:rsidR="009564FA" w:rsidRPr="003D2B4B" w:rsidRDefault="009564FA" w:rsidP="00F5654A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174C0C02" w14:textId="77777777" w:rsidR="009564FA" w:rsidRPr="003D2B4B" w:rsidRDefault="009564FA" w:rsidP="00F5654A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5B7573CE" w14:textId="77777777" w:rsidR="009564FA" w:rsidRPr="003D2B4B" w:rsidRDefault="00ED65CB" w:rsidP="009564FA">
      <w:pPr>
        <w:shd w:val="clear" w:color="auto" w:fill="FFFF00"/>
        <w:jc w:val="center"/>
        <w:rPr>
          <w:rFonts w:ascii="Arial" w:hAnsi="Arial" w:cs="Arial"/>
          <w:b/>
          <w:sz w:val="36"/>
          <w:szCs w:val="36"/>
          <w:lang w:val="fr-FR"/>
        </w:rPr>
      </w:pPr>
      <w:r w:rsidRPr="003D2B4B">
        <w:rPr>
          <w:rFonts w:ascii="Arial" w:hAnsi="Arial" w:cs="Arial"/>
          <w:b/>
          <w:sz w:val="36"/>
          <w:szCs w:val="36"/>
          <w:lang w:val="fr-FR"/>
        </w:rPr>
        <w:t>R</w:t>
      </w:r>
      <w:r w:rsidR="009564FA" w:rsidRPr="003D2B4B">
        <w:rPr>
          <w:rFonts w:ascii="Arial" w:hAnsi="Arial" w:cs="Arial"/>
          <w:b/>
          <w:sz w:val="36"/>
          <w:szCs w:val="36"/>
          <w:lang w:val="fr-FR"/>
        </w:rPr>
        <w:t>ALLYE DES COPAINS D’A BORD</w:t>
      </w:r>
    </w:p>
    <w:p w14:paraId="43E87FD3" w14:textId="77777777" w:rsidR="00F5654A" w:rsidRPr="003D2B4B" w:rsidRDefault="009564FA" w:rsidP="009564FA">
      <w:pPr>
        <w:shd w:val="clear" w:color="auto" w:fill="FFFF00"/>
        <w:jc w:val="center"/>
        <w:rPr>
          <w:rFonts w:ascii="Arial" w:hAnsi="Arial" w:cs="Arial"/>
          <w:b/>
          <w:color w:val="FF0000"/>
          <w:sz w:val="36"/>
          <w:szCs w:val="36"/>
          <w:lang w:val="fr-FR"/>
        </w:rPr>
      </w:pPr>
      <w:r w:rsidRPr="003D2B4B">
        <w:rPr>
          <w:rFonts w:ascii="Arial" w:hAnsi="Arial" w:cs="Arial"/>
          <w:b/>
          <w:color w:val="FF0000"/>
          <w:sz w:val="36"/>
          <w:szCs w:val="36"/>
          <w:lang w:val="fr-FR"/>
        </w:rPr>
        <w:t>10</w:t>
      </w:r>
      <w:r w:rsidRPr="003D2B4B">
        <w:rPr>
          <w:rFonts w:ascii="Arial" w:hAnsi="Arial" w:cs="Arial"/>
          <w:b/>
          <w:color w:val="FF0000"/>
          <w:sz w:val="36"/>
          <w:szCs w:val="36"/>
          <w:vertAlign w:val="superscript"/>
          <w:lang w:val="fr-FR"/>
        </w:rPr>
        <w:t>ème</w:t>
      </w:r>
      <w:r w:rsidRPr="003D2B4B">
        <w:rPr>
          <w:rFonts w:ascii="Arial" w:hAnsi="Arial" w:cs="Arial"/>
          <w:b/>
          <w:color w:val="FF0000"/>
          <w:sz w:val="36"/>
          <w:szCs w:val="36"/>
          <w:lang w:val="fr-FR"/>
        </w:rPr>
        <w:t xml:space="preserve"> Anniversaire du Rallye du Phare de la Méditerranée</w:t>
      </w:r>
    </w:p>
    <w:p w14:paraId="497CA143" w14:textId="77777777" w:rsidR="00F5654A" w:rsidRPr="003D2B4B" w:rsidRDefault="009564FA" w:rsidP="009564FA">
      <w:pPr>
        <w:shd w:val="clear" w:color="auto" w:fill="FFFF00"/>
        <w:jc w:val="center"/>
        <w:rPr>
          <w:rFonts w:ascii="Arial" w:hAnsi="Arial" w:cs="Arial"/>
          <w:b/>
          <w:color w:val="002060"/>
          <w:sz w:val="36"/>
          <w:szCs w:val="36"/>
          <w:lang w:val="fr-FR"/>
        </w:rPr>
      </w:pPr>
      <w:r w:rsidRPr="003D2B4B">
        <w:rPr>
          <w:rFonts w:ascii="Arial" w:hAnsi="Arial" w:cs="Arial"/>
          <w:b/>
          <w:color w:val="002060"/>
          <w:sz w:val="36"/>
          <w:szCs w:val="36"/>
          <w:lang w:val="fr-FR"/>
        </w:rPr>
        <w:t>Edition 2020</w:t>
      </w:r>
    </w:p>
    <w:p w14:paraId="4D43587D" w14:textId="77777777" w:rsidR="00F5654A" w:rsidRPr="003D2B4B" w:rsidRDefault="00F5654A" w:rsidP="00F5654A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2BA68263" w14:textId="77777777" w:rsidR="003D2B4B" w:rsidRDefault="003D2B4B" w:rsidP="008D168E">
      <w:pPr>
        <w:jc w:val="center"/>
        <w:rPr>
          <w:rFonts w:ascii="Arial" w:hAnsi="Arial" w:cs="Arial"/>
          <w:b/>
          <w:sz w:val="36"/>
          <w:szCs w:val="36"/>
          <w:lang w:val="fr-FR"/>
        </w:rPr>
      </w:pPr>
    </w:p>
    <w:p w14:paraId="2DE4D4AD" w14:textId="77777777" w:rsidR="00531E7A" w:rsidRDefault="00531E7A" w:rsidP="008D168E">
      <w:pPr>
        <w:jc w:val="center"/>
        <w:rPr>
          <w:rFonts w:ascii="Arial" w:hAnsi="Arial" w:cs="Arial"/>
          <w:b/>
          <w:sz w:val="36"/>
          <w:szCs w:val="36"/>
          <w:lang w:val="fr-FR"/>
        </w:rPr>
      </w:pPr>
      <w:r w:rsidRPr="00531E7A">
        <w:rPr>
          <w:rFonts w:ascii="Arial" w:hAnsi="Arial" w:cs="Arial"/>
          <w:b/>
          <w:sz w:val="36"/>
          <w:szCs w:val="36"/>
          <w:lang w:val="fr-FR"/>
        </w:rPr>
        <w:t>Visite de Palavas-les Flots</w:t>
      </w:r>
    </w:p>
    <w:p w14:paraId="3EBFB9FA" w14:textId="77777777" w:rsidR="00531E7A" w:rsidRPr="00531E7A" w:rsidRDefault="00531E7A" w:rsidP="008D168E">
      <w:pPr>
        <w:jc w:val="center"/>
        <w:rPr>
          <w:rFonts w:ascii="Arial" w:hAnsi="Arial" w:cs="Arial"/>
          <w:b/>
          <w:sz w:val="36"/>
          <w:szCs w:val="36"/>
          <w:lang w:val="fr-FR"/>
        </w:rPr>
      </w:pPr>
    </w:p>
    <w:p w14:paraId="5C4E9073" w14:textId="77777777" w:rsidR="00531E7A" w:rsidRDefault="008D168E" w:rsidP="008D168E">
      <w:pPr>
        <w:jc w:val="center"/>
        <w:rPr>
          <w:rFonts w:ascii="Arial" w:hAnsi="Arial" w:cs="Arial"/>
          <w:b/>
          <w:sz w:val="36"/>
          <w:szCs w:val="36"/>
          <w:lang w:val="fr-FR"/>
        </w:rPr>
      </w:pPr>
      <w:r w:rsidRPr="003D2B4B">
        <w:rPr>
          <w:rFonts w:ascii="Arial" w:hAnsi="Arial" w:cs="Arial"/>
          <w:b/>
          <w:sz w:val="36"/>
          <w:szCs w:val="36"/>
          <w:lang w:val="fr-FR"/>
        </w:rPr>
        <w:t>mercredi 29 avril 2020</w:t>
      </w:r>
      <w:r w:rsidR="00531E7A">
        <w:rPr>
          <w:rFonts w:ascii="Arial" w:hAnsi="Arial" w:cs="Arial"/>
          <w:b/>
          <w:sz w:val="36"/>
          <w:szCs w:val="36"/>
          <w:lang w:val="fr-FR"/>
        </w:rPr>
        <w:t xml:space="preserve">, </w:t>
      </w:r>
    </w:p>
    <w:p w14:paraId="4D086371" w14:textId="77777777" w:rsidR="00531E7A" w:rsidRDefault="00531E7A" w:rsidP="008D168E">
      <w:pPr>
        <w:jc w:val="center"/>
        <w:rPr>
          <w:rFonts w:ascii="Arial" w:hAnsi="Arial" w:cs="Arial"/>
          <w:sz w:val="36"/>
          <w:szCs w:val="36"/>
          <w:lang w:val="fr-FR"/>
        </w:rPr>
      </w:pPr>
      <w:r>
        <w:rPr>
          <w:rFonts w:ascii="Arial" w:hAnsi="Arial" w:cs="Arial"/>
          <w:b/>
          <w:sz w:val="36"/>
          <w:szCs w:val="36"/>
          <w:lang w:val="fr-FR"/>
        </w:rPr>
        <w:t>après-midi de 14 à 18h</w:t>
      </w:r>
    </w:p>
    <w:p w14:paraId="55DBD3D2" w14:textId="77777777" w:rsidR="00531E7A" w:rsidRDefault="00531E7A" w:rsidP="008D168E">
      <w:pPr>
        <w:jc w:val="center"/>
        <w:rPr>
          <w:rFonts w:ascii="Arial" w:hAnsi="Arial" w:cs="Arial"/>
          <w:sz w:val="36"/>
          <w:szCs w:val="36"/>
          <w:lang w:val="fr-FR"/>
        </w:rPr>
      </w:pPr>
    </w:p>
    <w:p w14:paraId="6D59FD19" w14:textId="77777777" w:rsidR="00531E7A" w:rsidRDefault="00531E7A" w:rsidP="008D168E">
      <w:pPr>
        <w:jc w:val="center"/>
        <w:rPr>
          <w:rFonts w:ascii="Arial" w:hAnsi="Arial" w:cs="Arial"/>
          <w:sz w:val="36"/>
          <w:szCs w:val="36"/>
          <w:lang w:val="fr-FR"/>
        </w:rPr>
      </w:pPr>
      <w:r>
        <w:rPr>
          <w:rFonts w:ascii="Arial" w:hAnsi="Arial" w:cs="Arial"/>
          <w:sz w:val="36"/>
          <w:szCs w:val="36"/>
          <w:lang w:val="fr-FR"/>
        </w:rPr>
        <w:t>4 ateliers seront proposés</w:t>
      </w:r>
      <w:r w:rsidR="00D67F5C">
        <w:rPr>
          <w:rFonts w:ascii="Arial" w:hAnsi="Arial" w:cs="Arial"/>
          <w:sz w:val="36"/>
          <w:szCs w:val="36"/>
          <w:lang w:val="fr-FR"/>
        </w:rPr>
        <w:t>, à chaque heure :</w:t>
      </w:r>
    </w:p>
    <w:p w14:paraId="304F91CF" w14:textId="77777777" w:rsidR="00D67F5C" w:rsidRDefault="00D67F5C" w:rsidP="008D168E">
      <w:pPr>
        <w:jc w:val="center"/>
        <w:rPr>
          <w:rFonts w:ascii="Arial" w:hAnsi="Arial" w:cs="Arial"/>
          <w:sz w:val="36"/>
          <w:szCs w:val="36"/>
          <w:lang w:val="fr-FR"/>
        </w:rPr>
      </w:pPr>
      <w:r>
        <w:rPr>
          <w:rFonts w:ascii="Arial" w:hAnsi="Arial" w:cs="Arial"/>
          <w:sz w:val="36"/>
          <w:szCs w:val="36"/>
          <w:lang w:val="fr-FR"/>
        </w:rPr>
        <w:t>14h, 15h, 16h, 17h,</w:t>
      </w:r>
    </w:p>
    <w:p w14:paraId="77997110" w14:textId="77777777" w:rsidR="00531E7A" w:rsidRDefault="00531E7A" w:rsidP="008D168E">
      <w:pPr>
        <w:jc w:val="center"/>
        <w:rPr>
          <w:rFonts w:ascii="Arial" w:hAnsi="Arial" w:cs="Arial"/>
          <w:sz w:val="36"/>
          <w:szCs w:val="36"/>
          <w:lang w:val="fr-FR"/>
        </w:rPr>
      </w:pPr>
      <w:r>
        <w:rPr>
          <w:rFonts w:ascii="Arial" w:hAnsi="Arial" w:cs="Arial"/>
          <w:sz w:val="36"/>
          <w:szCs w:val="36"/>
          <w:lang w:val="fr-FR"/>
        </w:rPr>
        <w:t>4 groupes</w:t>
      </w:r>
      <w:r w:rsidR="00D67F5C">
        <w:rPr>
          <w:rFonts w:ascii="Arial" w:hAnsi="Arial" w:cs="Arial"/>
          <w:sz w:val="36"/>
          <w:szCs w:val="36"/>
          <w:lang w:val="fr-FR"/>
        </w:rPr>
        <w:t>,</w:t>
      </w:r>
      <w:r>
        <w:rPr>
          <w:rFonts w:ascii="Arial" w:hAnsi="Arial" w:cs="Arial"/>
          <w:sz w:val="36"/>
          <w:szCs w:val="36"/>
          <w:lang w:val="fr-FR"/>
        </w:rPr>
        <w:t xml:space="preserve"> avec 2 accompagnateurs par groupe</w:t>
      </w:r>
    </w:p>
    <w:p w14:paraId="54935BDC" w14:textId="77777777" w:rsidR="00472A64" w:rsidRDefault="00472A64" w:rsidP="008D168E">
      <w:pPr>
        <w:jc w:val="center"/>
        <w:rPr>
          <w:rFonts w:ascii="Arial" w:hAnsi="Arial" w:cs="Arial"/>
          <w:sz w:val="36"/>
          <w:szCs w:val="36"/>
          <w:lang w:val="fr-FR"/>
        </w:rPr>
      </w:pPr>
      <w:r>
        <w:rPr>
          <w:rFonts w:ascii="Arial" w:hAnsi="Arial" w:cs="Arial"/>
          <w:sz w:val="36"/>
          <w:szCs w:val="36"/>
          <w:lang w:val="fr-FR"/>
        </w:rPr>
        <w:t>(Voir plan de Palavas-les-Flots)</w:t>
      </w:r>
    </w:p>
    <w:p w14:paraId="3437FA3D" w14:textId="77777777" w:rsidR="00531E7A" w:rsidRDefault="00531E7A" w:rsidP="008D168E">
      <w:pPr>
        <w:jc w:val="center"/>
        <w:rPr>
          <w:rFonts w:ascii="Arial" w:hAnsi="Arial" w:cs="Arial"/>
          <w:sz w:val="36"/>
          <w:szCs w:val="36"/>
          <w:lang w:val="fr-FR"/>
        </w:rPr>
      </w:pPr>
    </w:p>
    <w:p w14:paraId="6287BE8A" w14:textId="77777777" w:rsidR="00531E7A" w:rsidRPr="00D67F5C" w:rsidRDefault="008D168E" w:rsidP="00D67F5C">
      <w:pPr>
        <w:pStyle w:val="Paragraphedeliste"/>
        <w:numPr>
          <w:ilvl w:val="0"/>
          <w:numId w:val="8"/>
        </w:numPr>
        <w:jc w:val="center"/>
        <w:rPr>
          <w:rFonts w:ascii="Arial" w:hAnsi="Arial" w:cs="Arial"/>
          <w:b/>
          <w:color w:val="FF0000"/>
          <w:sz w:val="36"/>
          <w:szCs w:val="36"/>
          <w:lang w:val="fr-FR"/>
        </w:rPr>
      </w:pPr>
      <w:r w:rsidRPr="00D67F5C">
        <w:rPr>
          <w:rFonts w:ascii="Arial" w:hAnsi="Arial" w:cs="Arial"/>
          <w:b/>
          <w:color w:val="FF0000"/>
          <w:sz w:val="36"/>
          <w:szCs w:val="36"/>
          <w:lang w:val="fr-FR"/>
        </w:rPr>
        <w:t>Train</w:t>
      </w:r>
      <w:r w:rsidR="00531E7A" w:rsidRPr="00D67F5C">
        <w:rPr>
          <w:rFonts w:ascii="Arial" w:hAnsi="Arial" w:cs="Arial"/>
          <w:b/>
          <w:color w:val="FF0000"/>
          <w:sz w:val="36"/>
          <w:szCs w:val="36"/>
          <w:lang w:val="fr-FR"/>
        </w:rPr>
        <w:t xml:space="preserve"> Touristique,</w:t>
      </w:r>
    </w:p>
    <w:p w14:paraId="0CA59FCF" w14:textId="77777777" w:rsidR="00531E7A" w:rsidRPr="00D67F5C" w:rsidRDefault="00531E7A" w:rsidP="008D168E">
      <w:pPr>
        <w:jc w:val="center"/>
        <w:rPr>
          <w:rFonts w:ascii="Arial" w:hAnsi="Arial" w:cs="Arial"/>
          <w:b/>
          <w:color w:val="FF0000"/>
          <w:sz w:val="36"/>
          <w:szCs w:val="36"/>
          <w:lang w:val="fr-FR"/>
        </w:rPr>
      </w:pPr>
    </w:p>
    <w:p w14:paraId="48F07C59" w14:textId="77777777" w:rsidR="008D168E" w:rsidRPr="00D67F5C" w:rsidRDefault="00531E7A" w:rsidP="00D67F5C">
      <w:pPr>
        <w:pStyle w:val="Paragraphedeliste"/>
        <w:numPr>
          <w:ilvl w:val="0"/>
          <w:numId w:val="8"/>
        </w:numPr>
        <w:jc w:val="center"/>
        <w:rPr>
          <w:rFonts w:ascii="Arial" w:hAnsi="Arial" w:cs="Arial"/>
          <w:b/>
          <w:color w:val="FF0000"/>
          <w:sz w:val="36"/>
          <w:szCs w:val="36"/>
          <w:lang w:val="fr-FR"/>
        </w:rPr>
      </w:pPr>
      <w:r w:rsidRPr="00D67F5C">
        <w:rPr>
          <w:rFonts w:ascii="Arial" w:hAnsi="Arial" w:cs="Arial"/>
          <w:b/>
          <w:color w:val="FF0000"/>
          <w:sz w:val="36"/>
          <w:szCs w:val="36"/>
          <w:lang w:val="fr-FR"/>
        </w:rPr>
        <w:t>Musée DUBOUT -</w:t>
      </w:r>
      <w:r w:rsidR="008D168E" w:rsidRPr="00D67F5C">
        <w:rPr>
          <w:rFonts w:ascii="Arial" w:hAnsi="Arial" w:cs="Arial"/>
          <w:b/>
          <w:color w:val="FF0000"/>
          <w:sz w:val="36"/>
          <w:szCs w:val="36"/>
          <w:lang w:val="fr-FR"/>
        </w:rPr>
        <w:t xml:space="preserve"> Musée de la Voiture et du Train,</w:t>
      </w:r>
    </w:p>
    <w:p w14:paraId="4CDF4C5B" w14:textId="77777777" w:rsidR="00A12E8F" w:rsidRPr="00D67F5C" w:rsidRDefault="00A12E8F" w:rsidP="008D168E">
      <w:pPr>
        <w:jc w:val="center"/>
        <w:rPr>
          <w:rFonts w:ascii="Arial" w:hAnsi="Arial" w:cs="Arial"/>
          <w:b/>
          <w:color w:val="FF0000"/>
          <w:sz w:val="36"/>
          <w:szCs w:val="36"/>
          <w:lang w:val="fr-FR"/>
        </w:rPr>
      </w:pPr>
    </w:p>
    <w:p w14:paraId="2D8119B9" w14:textId="77777777" w:rsidR="00531E7A" w:rsidRPr="00D67F5C" w:rsidRDefault="00531E7A" w:rsidP="00D67F5C">
      <w:pPr>
        <w:pStyle w:val="Paragraphedeliste"/>
        <w:numPr>
          <w:ilvl w:val="0"/>
          <w:numId w:val="8"/>
        </w:numPr>
        <w:jc w:val="center"/>
        <w:rPr>
          <w:rFonts w:ascii="Arial" w:hAnsi="Arial" w:cs="Arial"/>
          <w:b/>
          <w:color w:val="FF0000"/>
          <w:sz w:val="36"/>
          <w:szCs w:val="36"/>
          <w:lang w:val="fr-FR"/>
        </w:rPr>
      </w:pPr>
      <w:r w:rsidRPr="00D67F5C">
        <w:rPr>
          <w:rFonts w:ascii="Arial" w:hAnsi="Arial" w:cs="Arial"/>
          <w:b/>
          <w:color w:val="FF0000"/>
          <w:sz w:val="36"/>
          <w:szCs w:val="36"/>
          <w:lang w:val="fr-FR"/>
        </w:rPr>
        <w:t>Phare de la Méditerranée,</w:t>
      </w:r>
    </w:p>
    <w:p w14:paraId="4CC49FCE" w14:textId="77777777" w:rsidR="00531E7A" w:rsidRPr="00D67F5C" w:rsidRDefault="00531E7A" w:rsidP="008D168E">
      <w:pPr>
        <w:jc w:val="center"/>
        <w:rPr>
          <w:rFonts w:ascii="Arial" w:hAnsi="Arial" w:cs="Arial"/>
          <w:b/>
          <w:color w:val="FF0000"/>
          <w:sz w:val="36"/>
          <w:szCs w:val="36"/>
          <w:lang w:val="fr-FR"/>
        </w:rPr>
      </w:pPr>
    </w:p>
    <w:p w14:paraId="2E337442" w14:textId="77777777" w:rsidR="008D168E" w:rsidRPr="00D67F5C" w:rsidRDefault="00D67F5C" w:rsidP="00D67F5C">
      <w:pPr>
        <w:pStyle w:val="Paragraphedeliste"/>
        <w:jc w:val="center"/>
        <w:rPr>
          <w:rFonts w:ascii="Arial" w:hAnsi="Arial" w:cs="Arial"/>
          <w:color w:val="FF0000"/>
          <w:sz w:val="28"/>
          <w:szCs w:val="28"/>
          <w:lang w:val="fr-FR"/>
        </w:rPr>
      </w:pPr>
      <w:r w:rsidRPr="00D67F5C">
        <w:rPr>
          <w:rFonts w:ascii="Arial" w:hAnsi="Arial" w:cs="Arial"/>
          <w:b/>
          <w:color w:val="FF0000"/>
          <w:sz w:val="36"/>
          <w:szCs w:val="36"/>
          <w:lang w:val="fr-FR"/>
        </w:rPr>
        <w:t>4. B</w:t>
      </w:r>
      <w:r w:rsidR="008D168E" w:rsidRPr="00D67F5C">
        <w:rPr>
          <w:rFonts w:ascii="Arial" w:hAnsi="Arial" w:cs="Arial"/>
          <w:b/>
          <w:color w:val="FF0000"/>
          <w:sz w:val="36"/>
          <w:szCs w:val="36"/>
          <w:lang w:val="fr-FR"/>
        </w:rPr>
        <w:t>alade piétonne</w:t>
      </w:r>
    </w:p>
    <w:p w14:paraId="06FFDA54" w14:textId="77777777" w:rsidR="008D168E" w:rsidRPr="003D2B4B" w:rsidRDefault="008D168E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20676D88" w14:textId="77777777" w:rsidR="008D168E" w:rsidRDefault="008D168E" w:rsidP="00D67F5C">
      <w:pPr>
        <w:rPr>
          <w:rFonts w:ascii="Arial" w:hAnsi="Arial" w:cs="Arial"/>
          <w:sz w:val="28"/>
          <w:szCs w:val="28"/>
          <w:lang w:val="fr-FR"/>
        </w:rPr>
      </w:pPr>
    </w:p>
    <w:p w14:paraId="3AE1C9E8" w14:textId="77777777" w:rsidR="00D67F5C" w:rsidRDefault="00D67F5C" w:rsidP="00D67F5C">
      <w:pPr>
        <w:jc w:val="center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Rappel : au restaurant Le Pas sage</w:t>
      </w:r>
    </w:p>
    <w:p w14:paraId="030B9869" w14:textId="77777777" w:rsidR="00D67F5C" w:rsidRPr="00D67F5C" w:rsidRDefault="00D67F5C" w:rsidP="00D67F5C">
      <w:pPr>
        <w:jc w:val="center"/>
        <w:rPr>
          <w:rFonts w:ascii="Arial" w:hAnsi="Arial" w:cs="Arial"/>
          <w:color w:val="FF0000"/>
          <w:sz w:val="28"/>
          <w:szCs w:val="28"/>
          <w:lang w:val="fr-FR"/>
        </w:rPr>
      </w:pPr>
      <w:r w:rsidRPr="00D67F5C">
        <w:rPr>
          <w:rFonts w:ascii="Arial" w:hAnsi="Arial" w:cs="Arial"/>
          <w:color w:val="FF0000"/>
          <w:sz w:val="28"/>
          <w:szCs w:val="28"/>
          <w:lang w:val="fr-FR"/>
        </w:rPr>
        <w:t>19h : Apéritif / Remise des prix</w:t>
      </w:r>
    </w:p>
    <w:p w14:paraId="6EE2A06D" w14:textId="77777777" w:rsidR="00D67F5C" w:rsidRPr="00D67F5C" w:rsidRDefault="00D67F5C" w:rsidP="00D67F5C">
      <w:pPr>
        <w:jc w:val="center"/>
        <w:rPr>
          <w:rFonts w:ascii="Arial" w:hAnsi="Arial" w:cs="Arial"/>
          <w:color w:val="FF0000"/>
          <w:sz w:val="28"/>
          <w:szCs w:val="28"/>
          <w:lang w:val="fr-FR"/>
        </w:rPr>
      </w:pPr>
      <w:r w:rsidRPr="00D67F5C">
        <w:rPr>
          <w:rFonts w:ascii="Arial" w:hAnsi="Arial" w:cs="Arial"/>
          <w:color w:val="FF0000"/>
          <w:sz w:val="28"/>
          <w:szCs w:val="28"/>
          <w:lang w:val="fr-FR"/>
        </w:rPr>
        <w:t>20h</w:t>
      </w:r>
      <w:r>
        <w:rPr>
          <w:rFonts w:ascii="Arial" w:hAnsi="Arial" w:cs="Arial"/>
          <w:color w:val="FF0000"/>
          <w:sz w:val="28"/>
          <w:szCs w:val="28"/>
          <w:lang w:val="fr-FR"/>
        </w:rPr>
        <w:t xml:space="preserve"> : </w:t>
      </w:r>
      <w:r w:rsidRPr="00D67F5C">
        <w:rPr>
          <w:rFonts w:ascii="Arial" w:hAnsi="Arial" w:cs="Arial"/>
          <w:color w:val="FF0000"/>
          <w:sz w:val="28"/>
          <w:szCs w:val="28"/>
          <w:lang w:val="fr-FR"/>
        </w:rPr>
        <w:t>Repas de clôture</w:t>
      </w:r>
    </w:p>
    <w:p w14:paraId="07315CDB" w14:textId="77777777" w:rsidR="008D168E" w:rsidRPr="003D2B4B" w:rsidRDefault="008D168E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0BC3ED4B" w14:textId="77777777" w:rsidR="008D168E" w:rsidRPr="003D2B4B" w:rsidRDefault="008D168E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7672FE68" w14:textId="77777777" w:rsidR="008D168E" w:rsidRPr="003D2B4B" w:rsidRDefault="008D168E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3496C368" w14:textId="77777777" w:rsidR="008D168E" w:rsidRPr="003D2B4B" w:rsidRDefault="008D168E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16D34EB7" w14:textId="77777777" w:rsidR="008D168E" w:rsidRPr="003D2B4B" w:rsidRDefault="008D168E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437F8577" w14:textId="77777777" w:rsidR="008D168E" w:rsidRPr="003D2B4B" w:rsidRDefault="00531E7A" w:rsidP="008D168E">
      <w:pPr>
        <w:jc w:val="center"/>
        <w:rPr>
          <w:rFonts w:ascii="Arial" w:hAnsi="Arial" w:cs="Arial"/>
          <w:b/>
          <w:sz w:val="36"/>
          <w:szCs w:val="36"/>
          <w:lang w:val="fr-FR"/>
        </w:rPr>
      </w:pPr>
      <w:r>
        <w:rPr>
          <w:rFonts w:ascii="Arial" w:hAnsi="Arial" w:cs="Arial"/>
          <w:b/>
          <w:sz w:val="36"/>
          <w:szCs w:val="36"/>
          <w:lang w:val="fr-FR"/>
        </w:rPr>
        <w:t xml:space="preserve">Le </w:t>
      </w:r>
      <w:r w:rsidR="008D168E" w:rsidRPr="003D2B4B">
        <w:rPr>
          <w:rFonts w:ascii="Arial" w:hAnsi="Arial" w:cs="Arial"/>
          <w:b/>
          <w:sz w:val="36"/>
          <w:szCs w:val="36"/>
          <w:lang w:val="fr-FR"/>
        </w:rPr>
        <w:t>Petit Train Touristique</w:t>
      </w:r>
    </w:p>
    <w:p w14:paraId="0E300EE9" w14:textId="77777777" w:rsidR="008D168E" w:rsidRPr="003D2B4B" w:rsidRDefault="006921C1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  <w:r w:rsidRPr="003D2B4B">
        <w:rPr>
          <w:rFonts w:ascii="Arial" w:hAnsi="Arial" w:cs="Arial"/>
          <w:noProof/>
          <w:sz w:val="28"/>
          <w:szCs w:val="28"/>
          <w:lang w:val="fr-FR" w:eastAsia="fr-FR"/>
        </w:rPr>
        <w:drawing>
          <wp:inline distT="0" distB="0" distL="0" distR="0" wp14:anchorId="58BEC338" wp14:editId="295429B7">
            <wp:extent cx="5219700" cy="3228975"/>
            <wp:effectExtent l="19050" t="0" r="0" b="0"/>
            <wp:docPr id="2" name="Image 1" descr="C:\Mes Documents GR\ASPPF_Croisières\ASPPF_SortiesCotières_Rallyes_OP\2020_SC_Rallye_Croisière_Léonautes\2020_Copains\Petit Train_Photo2 coup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es Documents GR\ASPPF_Croisières\ASPPF_SortiesCotières_Rallyes_OP\2020_SC_Rallye_Croisière_Léonautes\2020_Copains\Petit Train_Photo2 coupé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B8AA9A" w14:textId="77777777" w:rsidR="00695D4A" w:rsidRDefault="00695D4A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1B75CB5C" w14:textId="77777777" w:rsidR="00695D4A" w:rsidRDefault="00695D4A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Le Petit Train touristique décoré à la façon d’Albert Dubout, le célèbre caricaturiste.</w:t>
      </w:r>
    </w:p>
    <w:p w14:paraId="1107541A" w14:textId="77777777" w:rsidR="002B438F" w:rsidRDefault="002B438F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61322E74" w14:textId="77777777" w:rsidR="00695D4A" w:rsidRDefault="002B438F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Admirez les détails des personnages sur la locomotive et les </w:t>
      </w:r>
      <w:r w:rsidR="00054C90">
        <w:rPr>
          <w:rFonts w:ascii="Arial" w:hAnsi="Arial" w:cs="Arial"/>
          <w:sz w:val="28"/>
          <w:szCs w:val="28"/>
          <w:lang w:val="fr-FR"/>
        </w:rPr>
        <w:t>voitures.</w:t>
      </w:r>
    </w:p>
    <w:p w14:paraId="5D2CFD24" w14:textId="77777777" w:rsidR="008D168E" w:rsidRDefault="008D168E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21F84897" w14:textId="77777777" w:rsidR="00531E7A" w:rsidRDefault="00531E7A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4D057BA8" w14:textId="77777777" w:rsidR="00531E7A" w:rsidRDefault="00531E7A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6665BBB6" w14:textId="77777777" w:rsidR="00531E7A" w:rsidRDefault="00531E7A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67DF3398" w14:textId="77777777" w:rsidR="00531E7A" w:rsidRDefault="00531E7A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78CB3F6F" w14:textId="77777777" w:rsidR="00531E7A" w:rsidRDefault="00531E7A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284D70C6" w14:textId="77777777" w:rsidR="00531E7A" w:rsidRDefault="00531E7A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3DEC21B0" w14:textId="77777777" w:rsidR="00531E7A" w:rsidRDefault="00531E7A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26D53AE6" w14:textId="77777777" w:rsidR="00531E7A" w:rsidRDefault="00531E7A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5D415ADA" w14:textId="77777777" w:rsidR="00531E7A" w:rsidRDefault="00531E7A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2F473A1C" w14:textId="77777777" w:rsidR="00531E7A" w:rsidRDefault="00531E7A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5A8D00A3" w14:textId="77777777" w:rsidR="00531E7A" w:rsidRDefault="00531E7A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6E5E5D74" w14:textId="77777777" w:rsidR="00531E7A" w:rsidRDefault="00531E7A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35342F17" w14:textId="77777777" w:rsidR="00531E7A" w:rsidRDefault="00531E7A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2DFF5A40" w14:textId="77777777" w:rsidR="00531E7A" w:rsidRDefault="00531E7A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38361B5F" w14:textId="77777777" w:rsidR="00531E7A" w:rsidRPr="003D2B4B" w:rsidRDefault="00531E7A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0EC4E85A" w14:textId="77777777" w:rsidR="008D168E" w:rsidRPr="008D168E" w:rsidRDefault="00531E7A" w:rsidP="008D168E">
      <w:pPr>
        <w:jc w:val="center"/>
        <w:rPr>
          <w:rFonts w:ascii="Arial" w:hAnsi="Arial" w:cs="Arial"/>
          <w:b/>
          <w:sz w:val="36"/>
          <w:szCs w:val="36"/>
          <w:lang w:val="fr-FR"/>
        </w:rPr>
      </w:pPr>
      <w:r>
        <w:rPr>
          <w:rFonts w:ascii="Arial" w:hAnsi="Arial" w:cs="Arial"/>
          <w:b/>
          <w:sz w:val="36"/>
          <w:szCs w:val="36"/>
          <w:lang w:val="fr-FR"/>
        </w:rPr>
        <w:lastRenderedPageBreak/>
        <w:t xml:space="preserve">Le </w:t>
      </w:r>
      <w:r w:rsidR="008D168E" w:rsidRPr="008D168E">
        <w:rPr>
          <w:rFonts w:ascii="Arial" w:hAnsi="Arial" w:cs="Arial"/>
          <w:b/>
          <w:sz w:val="36"/>
          <w:szCs w:val="36"/>
          <w:lang w:val="fr-FR"/>
        </w:rPr>
        <w:t>Musée DUBOUT</w:t>
      </w:r>
    </w:p>
    <w:p w14:paraId="33127A32" w14:textId="77777777" w:rsidR="008D168E" w:rsidRPr="008D168E" w:rsidRDefault="006921C1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val="fr-FR" w:eastAsia="fr-FR"/>
        </w:rPr>
        <w:drawing>
          <wp:inline distT="0" distB="0" distL="0" distR="0" wp14:anchorId="1CD11A50" wp14:editId="1CEB37D2">
            <wp:extent cx="1543050" cy="2183416"/>
            <wp:effectExtent l="19050" t="0" r="0" b="0"/>
            <wp:docPr id="3" name="Image 2" descr="C:\Mes Documents GR\ASPPF_Croisières\ASPPF_SortiesCotières_Rallyes_OP\2020_SC_Rallye_Croisière_Léonautes\2020_Copains_Musée Albert Dubout_Aff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es Documents GR\ASPPF_Croisières\ASPPF_SortiesCotières_Rallyes_OP\2020_SC_Rallye_Croisière_Léonautes\2020_Copains_Musée Albert Dubout_Affich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8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E69E2A" w14:textId="77777777" w:rsidR="00472A64" w:rsidRDefault="00472A64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384E8E78" w14:textId="77777777" w:rsidR="00472A64" w:rsidRDefault="00472A64" w:rsidP="00472A64">
      <w:pPr>
        <w:jc w:val="center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Dans la Redoute de Ballestras, voir l’exposition de dessins humoristiques de l’artiste local, Albert Dubout, sur les sujets de la vie quotidienne des gens du sud et de leur culture. </w:t>
      </w:r>
      <w:r w:rsidRPr="003041BF">
        <w:rPr>
          <w:rFonts w:ascii="Arial" w:hAnsi="Arial" w:cs="Arial"/>
          <w:b/>
          <w:sz w:val="28"/>
          <w:szCs w:val="28"/>
          <w:lang w:val="fr-FR"/>
        </w:rPr>
        <w:t>Exposition temporaire : Femmes, anges ou démons</w:t>
      </w:r>
      <w:r w:rsidR="003041BF" w:rsidRPr="003041BF">
        <w:rPr>
          <w:rFonts w:ascii="Arial" w:hAnsi="Arial" w:cs="Arial"/>
          <w:b/>
          <w:sz w:val="28"/>
          <w:szCs w:val="28"/>
          <w:lang w:val="fr-FR"/>
        </w:rPr>
        <w:t> ?</w:t>
      </w:r>
    </w:p>
    <w:p w14:paraId="38BC69EF" w14:textId="77777777" w:rsidR="008D168E" w:rsidRPr="008D168E" w:rsidRDefault="00472A64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Très jolie boutique, avec quelques idées cadeaux !!!</w:t>
      </w:r>
    </w:p>
    <w:p w14:paraId="2F38D595" w14:textId="77777777" w:rsidR="008D168E" w:rsidRPr="008D168E" w:rsidRDefault="008D168E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32669437" w14:textId="77777777" w:rsidR="008D168E" w:rsidRPr="008D168E" w:rsidRDefault="00531E7A" w:rsidP="008D168E">
      <w:pPr>
        <w:jc w:val="center"/>
        <w:rPr>
          <w:rFonts w:ascii="Arial" w:hAnsi="Arial" w:cs="Arial"/>
          <w:b/>
          <w:sz w:val="36"/>
          <w:szCs w:val="36"/>
          <w:lang w:val="fr-FR"/>
        </w:rPr>
      </w:pPr>
      <w:r>
        <w:rPr>
          <w:rFonts w:ascii="Arial" w:hAnsi="Arial" w:cs="Arial"/>
          <w:b/>
          <w:sz w:val="36"/>
          <w:szCs w:val="36"/>
          <w:lang w:val="fr-FR"/>
        </w:rPr>
        <w:t xml:space="preserve">Le </w:t>
      </w:r>
      <w:r w:rsidR="008D168E" w:rsidRPr="008D168E">
        <w:rPr>
          <w:rFonts w:ascii="Arial" w:hAnsi="Arial" w:cs="Arial"/>
          <w:b/>
          <w:sz w:val="36"/>
          <w:szCs w:val="36"/>
          <w:lang w:val="fr-FR"/>
        </w:rPr>
        <w:t>Musée de la Voiture et du Train</w:t>
      </w:r>
    </w:p>
    <w:p w14:paraId="2450C8B7" w14:textId="77777777" w:rsidR="008D168E" w:rsidRPr="008D168E" w:rsidRDefault="006921C1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val="fr-FR" w:eastAsia="fr-FR"/>
        </w:rPr>
        <w:drawing>
          <wp:inline distT="0" distB="0" distL="0" distR="0" wp14:anchorId="06C93514" wp14:editId="7006062C">
            <wp:extent cx="1562100" cy="2343150"/>
            <wp:effectExtent l="19050" t="0" r="0" b="0"/>
            <wp:docPr id="4" name="Image 3" descr="C:\Mes Documents GR\ASPPF_Croisières\ASPPF_SortiesCotières_Rallyes_OP\2020_SC_Rallye_Croisière_Léonautes\2020_Copains_Musée Voiture et Train_Affiche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es Documents GR\ASPPF_Croisières\ASPPF_SortiesCotières_Rallyes_OP\2020_SC_Rallye_Croisière_Léonautes\2020_Copains_Musée Voiture et Train_Affiche A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30D9F0" w14:textId="77777777" w:rsidR="009B2886" w:rsidRDefault="009B2886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4F25B4A3" w14:textId="77777777" w:rsidR="008D168E" w:rsidRDefault="003041BF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Un hommage au Petit Train de Palavas-les-Flots : </w:t>
      </w:r>
      <w:r w:rsidR="008A5BBB" w:rsidRPr="008A5BBB">
        <w:rPr>
          <w:rFonts w:ascii="Arial" w:hAnsi="Arial" w:cs="Arial"/>
          <w:b/>
          <w:sz w:val="28"/>
          <w:szCs w:val="28"/>
          <w:lang w:val="fr-FR"/>
        </w:rPr>
        <w:t>L’</w:t>
      </w:r>
      <w:r w:rsidR="009B2886" w:rsidRPr="008A5BBB">
        <w:rPr>
          <w:rFonts w:ascii="Arial" w:hAnsi="Arial" w:cs="Arial"/>
          <w:b/>
          <w:sz w:val="28"/>
          <w:szCs w:val="28"/>
          <w:lang w:val="fr-FR"/>
        </w:rPr>
        <w:t>Authen</w:t>
      </w:r>
      <w:r w:rsidR="00531E7A" w:rsidRPr="008A5BBB">
        <w:rPr>
          <w:rFonts w:ascii="Arial" w:hAnsi="Arial" w:cs="Arial"/>
          <w:b/>
          <w:sz w:val="28"/>
          <w:szCs w:val="28"/>
          <w:lang w:val="fr-FR"/>
        </w:rPr>
        <w:t>tique locomotive du Petit Train</w:t>
      </w:r>
      <w:r>
        <w:rPr>
          <w:rFonts w:ascii="Arial" w:hAnsi="Arial" w:cs="Arial"/>
          <w:sz w:val="28"/>
          <w:szCs w:val="28"/>
          <w:lang w:val="fr-FR"/>
        </w:rPr>
        <w:t xml:space="preserve"> a transporté locaux et estivants entre Montpellier et la station balnéaire.</w:t>
      </w:r>
    </w:p>
    <w:p w14:paraId="748FB2FE" w14:textId="77777777" w:rsidR="008A5BBB" w:rsidRDefault="008A5BBB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47D2BC0D" w14:textId="77777777" w:rsidR="003041BF" w:rsidRDefault="003041BF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Un voyage </w:t>
      </w:r>
      <w:r w:rsidR="008A5BBB">
        <w:rPr>
          <w:rFonts w:ascii="Arial" w:hAnsi="Arial" w:cs="Arial"/>
          <w:sz w:val="28"/>
          <w:szCs w:val="28"/>
          <w:lang w:val="fr-FR"/>
        </w:rPr>
        <w:t xml:space="preserve">dans le temps, avec l’exposition de </w:t>
      </w:r>
      <w:r w:rsidR="008A5BBB" w:rsidRPr="008A5BBB">
        <w:rPr>
          <w:rFonts w:ascii="Arial" w:hAnsi="Arial" w:cs="Arial"/>
          <w:b/>
          <w:sz w:val="28"/>
          <w:szCs w:val="28"/>
          <w:lang w:val="fr-FR"/>
        </w:rPr>
        <w:t>plus de 5 000 véhicules en modèle réduit.</w:t>
      </w:r>
      <w:r w:rsidR="002B438F">
        <w:rPr>
          <w:rFonts w:ascii="Arial" w:hAnsi="Arial" w:cs="Arial"/>
          <w:b/>
          <w:sz w:val="28"/>
          <w:szCs w:val="28"/>
          <w:lang w:val="fr-FR"/>
        </w:rPr>
        <w:t xml:space="preserve"> </w:t>
      </w:r>
      <w:r w:rsidR="008A5BBB">
        <w:rPr>
          <w:rFonts w:ascii="Arial" w:hAnsi="Arial" w:cs="Arial"/>
          <w:sz w:val="28"/>
          <w:szCs w:val="28"/>
          <w:lang w:val="fr-FR"/>
        </w:rPr>
        <w:t>45 vitrines de voitures miniature : des grandes marques prestigieuses et des fabricants célèbres.</w:t>
      </w:r>
    </w:p>
    <w:p w14:paraId="7A850946" w14:textId="77777777" w:rsidR="00531E7A" w:rsidRDefault="00531E7A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5CC1B85E" w14:textId="77777777" w:rsidR="00531E7A" w:rsidRDefault="00531E7A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0ECAC465" w14:textId="77777777" w:rsidR="008D168E" w:rsidRPr="008D168E" w:rsidRDefault="00531E7A" w:rsidP="008D168E">
      <w:pPr>
        <w:jc w:val="center"/>
        <w:rPr>
          <w:rFonts w:ascii="Arial" w:hAnsi="Arial" w:cs="Arial"/>
          <w:b/>
          <w:sz w:val="36"/>
          <w:szCs w:val="36"/>
          <w:lang w:val="fr-FR"/>
        </w:rPr>
      </w:pPr>
      <w:r>
        <w:rPr>
          <w:rFonts w:ascii="Arial" w:hAnsi="Arial" w:cs="Arial"/>
          <w:b/>
          <w:sz w:val="36"/>
          <w:szCs w:val="36"/>
          <w:lang w:val="fr-FR"/>
        </w:rPr>
        <w:lastRenderedPageBreak/>
        <w:t xml:space="preserve">Le </w:t>
      </w:r>
      <w:r w:rsidR="008D168E" w:rsidRPr="008D168E">
        <w:rPr>
          <w:rFonts w:ascii="Arial" w:hAnsi="Arial" w:cs="Arial"/>
          <w:b/>
          <w:sz w:val="36"/>
          <w:szCs w:val="36"/>
          <w:lang w:val="fr-FR"/>
        </w:rPr>
        <w:t>Phare de la Méditerranée</w:t>
      </w:r>
    </w:p>
    <w:bookmarkStart w:id="1" w:name="_MON_1642869192"/>
    <w:bookmarkEnd w:id="1"/>
    <w:p w14:paraId="13DD0CCB" w14:textId="77777777" w:rsidR="008D168E" w:rsidRPr="008D168E" w:rsidRDefault="00054C90" w:rsidP="00054C90">
      <w:pPr>
        <w:rPr>
          <w:rFonts w:ascii="Arial" w:hAnsi="Arial" w:cs="Arial"/>
          <w:sz w:val="28"/>
          <w:szCs w:val="28"/>
          <w:lang w:val="fr-FR"/>
        </w:rPr>
      </w:pPr>
      <w:r w:rsidRPr="006921C1">
        <w:rPr>
          <w:rFonts w:ascii="Arial" w:hAnsi="Arial" w:cs="Arial"/>
          <w:sz w:val="28"/>
          <w:szCs w:val="28"/>
          <w:lang w:val="fr-FR"/>
        </w:rPr>
        <w:object w:dxaOrig="6023" w:dyaOrig="3705" w14:anchorId="3227B1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1.5pt;height:185.25pt" o:ole="">
            <v:imagedata r:id="rId10" o:title=""/>
          </v:shape>
          <o:OLEObject Type="Embed" ProgID="Word.Document.8" ShapeID="_x0000_i1025" DrawAspect="Content" ObjectID="_1643465730" r:id="rId11">
            <o:FieldCodes>\s</o:FieldCodes>
          </o:OLEObject>
        </w:object>
      </w:r>
      <w:r>
        <w:rPr>
          <w:rFonts w:ascii="Arial" w:hAnsi="Arial" w:cs="Arial"/>
          <w:noProof/>
          <w:sz w:val="28"/>
          <w:szCs w:val="28"/>
          <w:lang w:val="fr-FR" w:eastAsia="fr-FR"/>
        </w:rPr>
        <w:drawing>
          <wp:inline distT="0" distB="0" distL="0" distR="0" wp14:anchorId="37DFF428" wp14:editId="25A68032">
            <wp:extent cx="2580427" cy="1644540"/>
            <wp:effectExtent l="19050" t="0" r="0" b="0"/>
            <wp:docPr id="5" name="Image 4" descr="C:\Mes Documents GR\ASPPF_Croisières\ASPPF_SortiesCotières_Rallyes_OP\2020_SC_Rallye_Croisière_Léonautes\2020_Copains\Copains_Visite Palavas\Phare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es Documents GR\ASPPF_Croisières\ASPPF_SortiesCotières_Rallyes_OP\2020_SC_Rallye_Croisière_Léonautes\2020_Copains\Copains_Visite Palavas\Phare_Pho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96" cy="164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4080C5" w14:textId="77777777" w:rsidR="009B2886" w:rsidRDefault="009B2886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1F98C1D0" w14:textId="77777777" w:rsidR="008E4C7C" w:rsidRDefault="008E4C7C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Tour d’observation de 43 m de haut, rénovée de 1998 à 2000, ancien château d’eau de Palavas-les-Flots</w:t>
      </w:r>
      <w:r w:rsidR="003041BF">
        <w:rPr>
          <w:rFonts w:ascii="Arial" w:hAnsi="Arial" w:cs="Arial"/>
          <w:sz w:val="28"/>
          <w:szCs w:val="28"/>
          <w:lang w:val="fr-FR"/>
        </w:rPr>
        <w:t>, réhabilité.</w:t>
      </w:r>
    </w:p>
    <w:p w14:paraId="424FFD89" w14:textId="77777777" w:rsidR="009B2886" w:rsidRDefault="003041BF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Après un voyage ascensionnel, vous </w:t>
      </w:r>
      <w:r w:rsidR="009B2886">
        <w:rPr>
          <w:rFonts w:ascii="Arial" w:hAnsi="Arial" w:cs="Arial"/>
          <w:sz w:val="28"/>
          <w:szCs w:val="28"/>
          <w:lang w:val="fr-FR"/>
        </w:rPr>
        <w:t xml:space="preserve">pourrez découvrir </w:t>
      </w:r>
      <w:r>
        <w:rPr>
          <w:rFonts w:ascii="Arial" w:hAnsi="Arial" w:cs="Arial"/>
          <w:sz w:val="28"/>
          <w:szCs w:val="28"/>
          <w:lang w:val="fr-FR"/>
        </w:rPr>
        <w:t>un site panoramique</w:t>
      </w:r>
      <w:r w:rsidR="008A5BBB">
        <w:rPr>
          <w:rFonts w:ascii="Arial" w:hAnsi="Arial" w:cs="Arial"/>
          <w:sz w:val="28"/>
          <w:szCs w:val="28"/>
          <w:lang w:val="fr-FR"/>
        </w:rPr>
        <w:t xml:space="preserve"> à 360°</w:t>
      </w:r>
      <w:r>
        <w:rPr>
          <w:rFonts w:ascii="Arial" w:hAnsi="Arial" w:cs="Arial"/>
          <w:sz w:val="28"/>
          <w:szCs w:val="28"/>
          <w:lang w:val="fr-FR"/>
        </w:rPr>
        <w:t xml:space="preserve"> : </w:t>
      </w:r>
      <w:r w:rsidR="009B2886">
        <w:rPr>
          <w:rFonts w:ascii="Arial" w:hAnsi="Arial" w:cs="Arial"/>
          <w:sz w:val="28"/>
          <w:szCs w:val="28"/>
          <w:lang w:val="fr-FR"/>
        </w:rPr>
        <w:t xml:space="preserve">le pont promenade et </w:t>
      </w:r>
      <w:r>
        <w:rPr>
          <w:rFonts w:ascii="Arial" w:hAnsi="Arial" w:cs="Arial"/>
          <w:sz w:val="28"/>
          <w:szCs w:val="28"/>
          <w:lang w:val="fr-FR"/>
        </w:rPr>
        <w:t xml:space="preserve">la </w:t>
      </w:r>
      <w:r w:rsidR="009B2886">
        <w:rPr>
          <w:rFonts w:ascii="Arial" w:hAnsi="Arial" w:cs="Arial"/>
          <w:sz w:val="28"/>
          <w:szCs w:val="28"/>
          <w:lang w:val="fr-FR"/>
        </w:rPr>
        <w:t>vue imprenable sur Palavas-les-Flots et ses alentours.</w:t>
      </w:r>
    </w:p>
    <w:p w14:paraId="11BE5AB9" w14:textId="77777777" w:rsidR="009B2886" w:rsidRDefault="009B2886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Son coffre de béton contenait la Redoute de Ballestras, ancienne</w:t>
      </w:r>
      <w:r w:rsidR="003041BF">
        <w:rPr>
          <w:rFonts w:ascii="Arial" w:hAnsi="Arial" w:cs="Arial"/>
          <w:sz w:val="28"/>
          <w:szCs w:val="28"/>
          <w:lang w:val="fr-FR"/>
        </w:rPr>
        <w:t xml:space="preserve"> tour de défense du port au XIX</w:t>
      </w:r>
      <w:r>
        <w:rPr>
          <w:rFonts w:ascii="Arial" w:hAnsi="Arial" w:cs="Arial"/>
          <w:sz w:val="28"/>
          <w:szCs w:val="28"/>
          <w:lang w:val="fr-FR"/>
        </w:rPr>
        <w:t>ème siècle.</w:t>
      </w:r>
    </w:p>
    <w:p w14:paraId="4EAB188A" w14:textId="77777777" w:rsidR="008D168E" w:rsidRPr="008D168E" w:rsidRDefault="008D168E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14D93BDB" w14:textId="77777777" w:rsidR="008D168E" w:rsidRDefault="00531E7A" w:rsidP="008D168E">
      <w:pPr>
        <w:jc w:val="center"/>
        <w:rPr>
          <w:rFonts w:ascii="Arial" w:hAnsi="Arial" w:cs="Arial"/>
          <w:b/>
          <w:sz w:val="36"/>
          <w:szCs w:val="36"/>
          <w:lang w:val="fr-FR"/>
        </w:rPr>
      </w:pPr>
      <w:r>
        <w:rPr>
          <w:rFonts w:ascii="Arial" w:hAnsi="Arial" w:cs="Arial"/>
          <w:b/>
          <w:sz w:val="36"/>
          <w:szCs w:val="36"/>
          <w:lang w:val="fr-FR"/>
        </w:rPr>
        <w:t>La b</w:t>
      </w:r>
      <w:r w:rsidR="008D168E" w:rsidRPr="008D168E">
        <w:rPr>
          <w:rFonts w:ascii="Arial" w:hAnsi="Arial" w:cs="Arial"/>
          <w:b/>
          <w:sz w:val="36"/>
          <w:szCs w:val="36"/>
          <w:lang w:val="fr-FR"/>
        </w:rPr>
        <w:t>alade piétonne</w:t>
      </w:r>
    </w:p>
    <w:p w14:paraId="6CD9EC3D" w14:textId="77777777" w:rsidR="00054C90" w:rsidRPr="008D168E" w:rsidRDefault="00054C90" w:rsidP="008D168E">
      <w:pPr>
        <w:jc w:val="center"/>
        <w:rPr>
          <w:rFonts w:ascii="Arial" w:hAnsi="Arial" w:cs="Arial"/>
          <w:b/>
          <w:sz w:val="36"/>
          <w:szCs w:val="36"/>
          <w:lang w:val="fr-FR"/>
        </w:rPr>
      </w:pPr>
      <w:r>
        <w:rPr>
          <w:rFonts w:ascii="Arial" w:hAnsi="Arial" w:cs="Arial"/>
          <w:b/>
          <w:noProof/>
          <w:sz w:val="36"/>
          <w:szCs w:val="36"/>
          <w:lang w:val="fr-FR" w:eastAsia="fr-FR"/>
        </w:rPr>
        <w:drawing>
          <wp:inline distT="0" distB="0" distL="0" distR="0" wp14:anchorId="7F90B396" wp14:editId="6D466EE3">
            <wp:extent cx="2486025" cy="1355258"/>
            <wp:effectExtent l="19050" t="0" r="9525" b="0"/>
            <wp:docPr id="6" name="Image 5" descr="C:\Mes Documents GR\ASPPF_Croisières\ASPPF_SortiesCotières_Rallyes_OP\2020_SC_Rallye_Croisière_Léonautes\2020_Copains\Copains_Visite Palavas\LE LEZ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es Documents GR\ASPPF_Croisières\ASPPF_SortiesCotières_Rallyes_OP\2020_SC_Rallye_Croisière_Léonautes\2020_Copains\Copains_Visite Palavas\LE LEZ_Pho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5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48DC63" w14:textId="77777777" w:rsidR="008D168E" w:rsidRDefault="008D168E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293BC876" w14:textId="77777777" w:rsidR="00531E7A" w:rsidRDefault="00531E7A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Organis</w:t>
      </w:r>
      <w:r w:rsidR="002B438F">
        <w:rPr>
          <w:rFonts w:ascii="Arial" w:hAnsi="Arial" w:cs="Arial"/>
          <w:sz w:val="28"/>
          <w:szCs w:val="28"/>
          <w:lang w:val="fr-FR"/>
        </w:rPr>
        <w:t>ée par un guide de l’Office de T</w:t>
      </w:r>
      <w:r>
        <w:rPr>
          <w:rFonts w:ascii="Arial" w:hAnsi="Arial" w:cs="Arial"/>
          <w:sz w:val="28"/>
          <w:szCs w:val="28"/>
          <w:lang w:val="fr-FR"/>
        </w:rPr>
        <w:t>ourisme de Palavas-les-Flots :</w:t>
      </w:r>
    </w:p>
    <w:p w14:paraId="75863280" w14:textId="77777777" w:rsidR="008D168E" w:rsidRDefault="00695D4A" w:rsidP="008D168E">
      <w:pPr>
        <w:jc w:val="center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Les Quais, les catalanes, le village de pêcheurs,</w:t>
      </w:r>
      <w:r w:rsidR="00531E7A">
        <w:rPr>
          <w:rFonts w:ascii="Arial" w:hAnsi="Arial" w:cs="Arial"/>
          <w:sz w:val="28"/>
          <w:szCs w:val="28"/>
          <w:lang w:val="fr-FR"/>
        </w:rPr>
        <w:t xml:space="preserve"> etc.</w:t>
      </w:r>
    </w:p>
    <w:p w14:paraId="384C5E53" w14:textId="77777777" w:rsidR="00D67F5C" w:rsidRDefault="008A5BBB" w:rsidP="00D67F5C">
      <w:pPr>
        <w:jc w:val="center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Le quai des pêcheurs montre une activité artisanale en mer ou sur les lagunes, activité particulière</w:t>
      </w:r>
      <w:r w:rsidR="00054C90">
        <w:rPr>
          <w:rFonts w:ascii="Arial" w:hAnsi="Arial" w:cs="Arial"/>
          <w:sz w:val="28"/>
          <w:szCs w:val="28"/>
          <w:lang w:val="fr-FR"/>
        </w:rPr>
        <w:t xml:space="preserve"> qui donne un cachet à Palavas.</w:t>
      </w:r>
    </w:p>
    <w:p w14:paraId="64CB5983" w14:textId="77777777" w:rsidR="00054C90" w:rsidRDefault="00054C90" w:rsidP="00D67F5C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6835DBBE" w14:textId="77777777" w:rsidR="00D67F5C" w:rsidRDefault="00D67F5C" w:rsidP="00D67F5C">
      <w:pPr>
        <w:jc w:val="center"/>
        <w:rPr>
          <w:rFonts w:ascii="Arial" w:hAnsi="Arial" w:cs="Arial"/>
          <w:color w:val="FF0000"/>
          <w:sz w:val="28"/>
          <w:szCs w:val="28"/>
          <w:lang w:val="fr-FR"/>
        </w:rPr>
      </w:pPr>
      <w:r w:rsidRPr="00D67F5C">
        <w:rPr>
          <w:rFonts w:ascii="Arial" w:hAnsi="Arial" w:cs="Arial"/>
          <w:color w:val="FF0000"/>
          <w:sz w:val="28"/>
          <w:szCs w:val="28"/>
          <w:lang w:val="fr-FR"/>
        </w:rPr>
        <w:t>NB : Les précisions seront données</w:t>
      </w:r>
      <w:r>
        <w:rPr>
          <w:rFonts w:ascii="Arial" w:hAnsi="Arial" w:cs="Arial"/>
          <w:color w:val="FF0000"/>
          <w:sz w:val="28"/>
          <w:szCs w:val="28"/>
          <w:lang w:val="fr-FR"/>
        </w:rPr>
        <w:t> :</w:t>
      </w:r>
    </w:p>
    <w:p w14:paraId="753BEA1A" w14:textId="77777777" w:rsidR="008D168E" w:rsidRDefault="00D67F5C" w:rsidP="00D67F5C">
      <w:pPr>
        <w:jc w:val="center"/>
        <w:rPr>
          <w:rFonts w:ascii="Arial" w:hAnsi="Arial" w:cs="Arial"/>
          <w:color w:val="FF0000"/>
          <w:sz w:val="28"/>
          <w:szCs w:val="28"/>
          <w:lang w:val="fr-FR"/>
        </w:rPr>
      </w:pPr>
      <w:r w:rsidRPr="00D67F5C">
        <w:rPr>
          <w:rFonts w:ascii="Arial" w:hAnsi="Arial" w:cs="Arial"/>
          <w:color w:val="FF0000"/>
          <w:sz w:val="28"/>
          <w:szCs w:val="28"/>
          <w:lang w:val="fr-FR"/>
        </w:rPr>
        <w:t>dans le roadbook définitif</w:t>
      </w:r>
      <w:r>
        <w:rPr>
          <w:rFonts w:ascii="Arial" w:hAnsi="Arial" w:cs="Arial"/>
          <w:color w:val="FF0000"/>
          <w:sz w:val="28"/>
          <w:szCs w:val="28"/>
          <w:lang w:val="fr-FR"/>
        </w:rPr>
        <w:t>,</w:t>
      </w:r>
    </w:p>
    <w:p w14:paraId="1690DEBC" w14:textId="77777777" w:rsidR="00D67F5C" w:rsidRDefault="00D67F5C" w:rsidP="00D67F5C">
      <w:pPr>
        <w:jc w:val="center"/>
        <w:rPr>
          <w:rFonts w:ascii="Arial" w:hAnsi="Arial" w:cs="Arial"/>
          <w:color w:val="FF0000"/>
          <w:sz w:val="28"/>
          <w:szCs w:val="28"/>
          <w:lang w:val="fr-FR"/>
        </w:rPr>
      </w:pPr>
      <w:r>
        <w:rPr>
          <w:rFonts w:ascii="Arial" w:hAnsi="Arial" w:cs="Arial"/>
          <w:color w:val="FF0000"/>
          <w:sz w:val="28"/>
          <w:szCs w:val="28"/>
          <w:lang w:val="fr-FR"/>
        </w:rPr>
        <w:t>au départ de la Capitainerie de Palavas : RV à 13h 30</w:t>
      </w:r>
      <w:r w:rsidR="002B438F">
        <w:rPr>
          <w:rFonts w:ascii="Arial" w:hAnsi="Arial" w:cs="Arial"/>
          <w:color w:val="FF0000"/>
          <w:sz w:val="28"/>
          <w:szCs w:val="28"/>
          <w:lang w:val="fr-FR"/>
        </w:rPr>
        <w:t>.</w:t>
      </w:r>
    </w:p>
    <w:p w14:paraId="4EBD8C5E" w14:textId="07E8F150" w:rsidR="00D67F5C" w:rsidRDefault="002B438F" w:rsidP="00D67F5C">
      <w:pPr>
        <w:jc w:val="center"/>
        <w:rPr>
          <w:rFonts w:ascii="Arial" w:hAnsi="Arial" w:cs="Arial"/>
          <w:b/>
          <w:color w:val="FF0000"/>
          <w:sz w:val="28"/>
          <w:szCs w:val="28"/>
          <w:lang w:val="fr-FR"/>
        </w:rPr>
      </w:pPr>
      <w:r>
        <w:rPr>
          <w:rFonts w:ascii="Arial" w:hAnsi="Arial" w:cs="Arial"/>
          <w:b/>
          <w:color w:val="FF0000"/>
          <w:sz w:val="28"/>
          <w:szCs w:val="28"/>
          <w:lang w:val="fr-FR"/>
        </w:rPr>
        <w:t>N</w:t>
      </w:r>
      <w:r w:rsidR="00D67F5C" w:rsidRPr="00D67F5C">
        <w:rPr>
          <w:rFonts w:ascii="Arial" w:hAnsi="Arial" w:cs="Arial"/>
          <w:b/>
          <w:color w:val="FF0000"/>
          <w:sz w:val="28"/>
          <w:szCs w:val="28"/>
          <w:lang w:val="fr-FR"/>
        </w:rPr>
        <w:t>e pas oublier « bandana et bracelet »</w:t>
      </w:r>
    </w:p>
    <w:p w14:paraId="0E7E5020" w14:textId="40C9D30C" w:rsidR="00A7760D" w:rsidRDefault="00A7760D" w:rsidP="00D67F5C">
      <w:pPr>
        <w:jc w:val="center"/>
        <w:rPr>
          <w:rFonts w:ascii="Arial" w:hAnsi="Arial" w:cs="Arial"/>
          <w:b/>
          <w:color w:val="FF0000"/>
          <w:sz w:val="28"/>
          <w:szCs w:val="28"/>
          <w:lang w:val="fr-FR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1237B5E0" wp14:editId="06AC0D6C">
            <wp:extent cx="6645910" cy="415417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E4B23" w14:textId="6415CA05" w:rsidR="00A7760D" w:rsidRPr="00D67F5C" w:rsidRDefault="00A7760D" w:rsidP="00D67F5C">
      <w:pPr>
        <w:jc w:val="center"/>
        <w:rPr>
          <w:rFonts w:ascii="Arial" w:hAnsi="Arial" w:cs="Arial"/>
          <w:b/>
          <w:color w:val="FF0000"/>
          <w:sz w:val="28"/>
          <w:szCs w:val="28"/>
          <w:lang w:val="fr-FR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02FFA622" wp14:editId="40DA0B1B">
            <wp:extent cx="6645910" cy="863219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3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760D" w:rsidRPr="00D67F5C" w:rsidSect="001C3AAD">
      <w:headerReference w:type="default" r:id="rId16"/>
      <w:footerReference w:type="default" r:id="rId17"/>
      <w:pgSz w:w="11906" w:h="16838"/>
      <w:pgMar w:top="720" w:right="720" w:bottom="720" w:left="720" w:header="680" w:footer="720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F73002" w14:textId="77777777" w:rsidR="00DC0E29" w:rsidRDefault="00DC0E29">
      <w:r>
        <w:separator/>
      </w:r>
    </w:p>
  </w:endnote>
  <w:endnote w:type="continuationSeparator" w:id="0">
    <w:p w14:paraId="7BC0DFED" w14:textId="77777777" w:rsidR="00DC0E29" w:rsidRDefault="00DC0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92F9EC" w14:textId="77777777" w:rsidR="00531E7A" w:rsidRDefault="00DC0E29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sdt>
      <w:sdtPr>
        <w:rPr>
          <w:rFonts w:asciiTheme="majorHAnsi" w:hAnsiTheme="majorHAnsi"/>
        </w:rPr>
        <w:id w:val="76027555"/>
        <w:placeholder>
          <w:docPart w:val="B086755F21A74DA883E300DD377A04C8"/>
        </w:placeholder>
        <w:temporary/>
        <w:showingPlcHdr/>
      </w:sdtPr>
      <w:sdtEndPr/>
      <w:sdtContent>
        <w:r w:rsidR="00531E7A">
          <w:rPr>
            <w:rFonts w:asciiTheme="majorHAnsi" w:hAnsiTheme="majorHAnsi"/>
          </w:rPr>
          <w:t>[Tapez un texte]</w:t>
        </w:r>
      </w:sdtContent>
    </w:sdt>
    <w:r w:rsidR="00531E7A" w:rsidRPr="00531E7A">
      <w:rPr>
        <w:rFonts w:ascii="Arial" w:hAnsi="Arial" w:cs="Arial"/>
        <w:sz w:val="24"/>
        <w:szCs w:val="24"/>
      </w:rPr>
      <w:ptab w:relativeTo="margin" w:alignment="right" w:leader="none"/>
    </w:r>
    <w:r w:rsidR="00531E7A" w:rsidRPr="00531E7A">
      <w:rPr>
        <w:rFonts w:ascii="Arial" w:hAnsi="Arial" w:cs="Arial"/>
        <w:sz w:val="24"/>
        <w:szCs w:val="24"/>
      </w:rPr>
      <w:t xml:space="preserve">Page </w:t>
    </w:r>
    <w:r w:rsidR="00095429" w:rsidRPr="00531E7A">
      <w:rPr>
        <w:rFonts w:ascii="Arial" w:hAnsi="Arial" w:cs="Arial"/>
        <w:sz w:val="24"/>
        <w:szCs w:val="24"/>
      </w:rPr>
      <w:fldChar w:fldCharType="begin"/>
    </w:r>
    <w:r w:rsidR="00531E7A" w:rsidRPr="00531E7A">
      <w:rPr>
        <w:rFonts w:ascii="Arial" w:hAnsi="Arial" w:cs="Arial"/>
        <w:sz w:val="24"/>
        <w:szCs w:val="24"/>
      </w:rPr>
      <w:instrText xml:space="preserve"> PAGE   \* MERGEFORMAT </w:instrText>
    </w:r>
    <w:r w:rsidR="00095429" w:rsidRPr="00531E7A">
      <w:rPr>
        <w:rFonts w:ascii="Arial" w:hAnsi="Arial" w:cs="Arial"/>
        <w:sz w:val="24"/>
        <w:szCs w:val="24"/>
      </w:rPr>
      <w:fldChar w:fldCharType="separate"/>
    </w:r>
    <w:r w:rsidR="00C73616">
      <w:rPr>
        <w:rFonts w:ascii="Arial" w:hAnsi="Arial" w:cs="Arial"/>
        <w:noProof/>
        <w:sz w:val="24"/>
        <w:szCs w:val="24"/>
      </w:rPr>
      <w:t>2</w:t>
    </w:r>
    <w:r w:rsidR="00095429" w:rsidRPr="00531E7A">
      <w:rPr>
        <w:rFonts w:ascii="Arial" w:hAnsi="Arial" w:cs="Arial"/>
        <w:sz w:val="24"/>
        <w:szCs w:val="24"/>
      </w:rPr>
      <w:fldChar w:fldCharType="end"/>
    </w:r>
  </w:p>
  <w:p w14:paraId="778AA059" w14:textId="77777777" w:rsidR="00531E7A" w:rsidRDefault="00531E7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5A7392" w14:textId="77777777" w:rsidR="00DC0E29" w:rsidRDefault="00DC0E29">
      <w:r>
        <w:separator/>
      </w:r>
    </w:p>
  </w:footnote>
  <w:footnote w:type="continuationSeparator" w:id="0">
    <w:p w14:paraId="4A0A5926" w14:textId="77777777" w:rsidR="00DC0E29" w:rsidRDefault="00DC0E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418A30" w14:textId="21D8DD22" w:rsidR="001366AD" w:rsidRDefault="004C47ED">
    <w:pPr>
      <w:widowControl w:val="0"/>
      <w:tabs>
        <w:tab w:val="center" w:pos="4819"/>
        <w:tab w:val="right" w:pos="9639"/>
      </w:tabs>
    </w:pPr>
    <w:r>
      <w:rPr>
        <w:noProof/>
        <w:lang w:val="fr-FR" w:eastAsia="fr-FR"/>
      </w:rPr>
      <w:drawing>
        <wp:inline distT="0" distB="0" distL="0" distR="0" wp14:anchorId="10864F8F" wp14:editId="0BA6E79C">
          <wp:extent cx="1123950" cy="1162050"/>
          <wp:effectExtent l="1905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620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7760D">
      <w:rPr>
        <w:noProof/>
        <w:lang w:val="fr-FR" w:eastAsia="fr-FR"/>
      </w:rPr>
      <mc:AlternateContent>
        <mc:Choice Requires="wps">
          <w:drawing>
            <wp:anchor distT="0" distB="0" distL="114935" distR="114935" simplePos="0" relativeHeight="251657728" behindDoc="0" locked="0" layoutInCell="1" allowOverlap="1" wp14:anchorId="1D100A2A" wp14:editId="2F0D072C">
              <wp:simplePos x="0" y="0"/>
              <wp:positionH relativeFrom="column">
                <wp:posOffset>1169670</wp:posOffset>
              </wp:positionH>
              <wp:positionV relativeFrom="paragraph">
                <wp:posOffset>236220</wp:posOffset>
              </wp:positionV>
              <wp:extent cx="5554980" cy="693420"/>
              <wp:effectExtent l="7620" t="7620" r="9525" b="13335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4980" cy="6934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62B378" w14:textId="77777777" w:rsidR="001366AD" w:rsidRDefault="001366AD">
                          <w:pPr>
                            <w:pStyle w:val="Titre7"/>
                            <w:jc w:val="center"/>
                          </w:pPr>
                          <w:r>
                            <w:t>AMICALE</w:t>
                          </w:r>
                          <w:r w:rsidR="003D2B4B">
                            <w:t xml:space="preserve">  </w:t>
                          </w:r>
                          <w:r>
                            <w:t>SPORTIVE  DES  PLAISANCIERS  DE  PALAVAS</w:t>
                          </w:r>
                          <w:r w:rsidR="003D2B4B">
                            <w:t>-</w:t>
                          </w:r>
                          <w:r>
                            <w:t>LES</w:t>
                          </w:r>
                          <w:r w:rsidR="003D2B4B">
                            <w:t>-</w:t>
                          </w:r>
                          <w:r>
                            <w:t>FLOTS</w:t>
                          </w:r>
                        </w:p>
                      </w:txbxContent>
                    </wps:txbx>
                    <wps:bodyPr rot="0" vert="horz" wrap="square" lIns="94615" tIns="48895" rIns="94615" bIns="488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D100A2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92.1pt;margin-top:18.6pt;width:437.4pt;height:54.6pt;z-index: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" strokecolor="blue" strokeweight=".5pt">
              <v:textbox inset="7.45pt,3.85pt,7.45pt,3.85pt">
                <w:txbxContent>
                  <w:p w14:paraId="0B62B378" w14:textId="77777777" w:rsidR="001366AD" w:rsidRDefault="001366AD">
                    <w:pPr>
                      <w:pStyle w:val="Titre7"/>
                      <w:jc w:val="center"/>
                    </w:pPr>
                    <w:r>
                      <w:t>AMICALE</w:t>
                    </w:r>
                    <w:r w:rsidR="003D2B4B">
                      <w:t xml:space="preserve">  </w:t>
                    </w:r>
                    <w:r>
                      <w:t>SPORTIVE  DES  PLAISANCIERS  DE  PALAVAS</w:t>
                    </w:r>
                    <w:r w:rsidR="003D2B4B">
                      <w:t>-</w:t>
                    </w:r>
                    <w:r>
                      <w:t>LES</w:t>
                    </w:r>
                    <w:r w:rsidR="003D2B4B">
                      <w:t>-</w:t>
                    </w:r>
                    <w:r>
                      <w:t>FLOTS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Courier New"/>
        <w:lang w:val="fr-FR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1BDD206A"/>
    <w:multiLevelType w:val="hybridMultilevel"/>
    <w:tmpl w:val="9654C3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C06571"/>
    <w:multiLevelType w:val="hybridMultilevel"/>
    <w:tmpl w:val="73E495D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D1224A"/>
    <w:multiLevelType w:val="hybridMultilevel"/>
    <w:tmpl w:val="31F83D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EE5152"/>
    <w:multiLevelType w:val="hybridMultilevel"/>
    <w:tmpl w:val="11400A4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EA920A8"/>
    <w:multiLevelType w:val="hybridMultilevel"/>
    <w:tmpl w:val="6D0021A6"/>
    <w:lvl w:ilvl="0" w:tplc="C83094F8">
      <w:numFmt w:val="bullet"/>
      <w:lvlText w:val=""/>
      <w:lvlJc w:val="left"/>
      <w:pPr>
        <w:ind w:left="720" w:hanging="360"/>
      </w:pPr>
      <w:rPr>
        <w:rFonts w:ascii="Symbol" w:eastAsia="Tahom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3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20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19B"/>
    <w:rsid w:val="00004813"/>
    <w:rsid w:val="00011F37"/>
    <w:rsid w:val="000208F4"/>
    <w:rsid w:val="000448C2"/>
    <w:rsid w:val="00054C90"/>
    <w:rsid w:val="00055618"/>
    <w:rsid w:val="00095429"/>
    <w:rsid w:val="001366AD"/>
    <w:rsid w:val="001656FE"/>
    <w:rsid w:val="001665F1"/>
    <w:rsid w:val="00177752"/>
    <w:rsid w:val="00183685"/>
    <w:rsid w:val="00184E0B"/>
    <w:rsid w:val="001C2518"/>
    <w:rsid w:val="001C3AAD"/>
    <w:rsid w:val="001E619B"/>
    <w:rsid w:val="002078A7"/>
    <w:rsid w:val="00236797"/>
    <w:rsid w:val="0025693E"/>
    <w:rsid w:val="002B438F"/>
    <w:rsid w:val="002B59A2"/>
    <w:rsid w:val="002B6F01"/>
    <w:rsid w:val="002D2740"/>
    <w:rsid w:val="002D37E0"/>
    <w:rsid w:val="003041BF"/>
    <w:rsid w:val="00326600"/>
    <w:rsid w:val="00373FB0"/>
    <w:rsid w:val="0039414E"/>
    <w:rsid w:val="003A05E9"/>
    <w:rsid w:val="003D2B4B"/>
    <w:rsid w:val="003E2B97"/>
    <w:rsid w:val="003F3FBD"/>
    <w:rsid w:val="004520BE"/>
    <w:rsid w:val="00467738"/>
    <w:rsid w:val="00472A64"/>
    <w:rsid w:val="00492CA4"/>
    <w:rsid w:val="004B3B6F"/>
    <w:rsid w:val="004C47ED"/>
    <w:rsid w:val="004E5E7B"/>
    <w:rsid w:val="00511625"/>
    <w:rsid w:val="00525E44"/>
    <w:rsid w:val="00531E7A"/>
    <w:rsid w:val="00551459"/>
    <w:rsid w:val="00561162"/>
    <w:rsid w:val="00570859"/>
    <w:rsid w:val="005824AD"/>
    <w:rsid w:val="00594B83"/>
    <w:rsid w:val="006375D1"/>
    <w:rsid w:val="00666EE7"/>
    <w:rsid w:val="006921C1"/>
    <w:rsid w:val="00695D4A"/>
    <w:rsid w:val="006A07E8"/>
    <w:rsid w:val="006B7C54"/>
    <w:rsid w:val="006C07F7"/>
    <w:rsid w:val="006D4066"/>
    <w:rsid w:val="007444CE"/>
    <w:rsid w:val="007653DC"/>
    <w:rsid w:val="007772B0"/>
    <w:rsid w:val="00796664"/>
    <w:rsid w:val="007A3760"/>
    <w:rsid w:val="007F351B"/>
    <w:rsid w:val="00801CDA"/>
    <w:rsid w:val="00807CAC"/>
    <w:rsid w:val="008255F1"/>
    <w:rsid w:val="0086641A"/>
    <w:rsid w:val="00876C2E"/>
    <w:rsid w:val="00881C7D"/>
    <w:rsid w:val="00885789"/>
    <w:rsid w:val="008A2B97"/>
    <w:rsid w:val="008A5BBB"/>
    <w:rsid w:val="008B59B7"/>
    <w:rsid w:val="008D168E"/>
    <w:rsid w:val="008E0A4E"/>
    <w:rsid w:val="008E4C7C"/>
    <w:rsid w:val="00924501"/>
    <w:rsid w:val="009564FA"/>
    <w:rsid w:val="009B2886"/>
    <w:rsid w:val="009B43C9"/>
    <w:rsid w:val="009B457C"/>
    <w:rsid w:val="009C6437"/>
    <w:rsid w:val="00A02226"/>
    <w:rsid w:val="00A03EDB"/>
    <w:rsid w:val="00A12E8F"/>
    <w:rsid w:val="00A32AF7"/>
    <w:rsid w:val="00A57119"/>
    <w:rsid w:val="00A75F2B"/>
    <w:rsid w:val="00A7760D"/>
    <w:rsid w:val="00AB47F6"/>
    <w:rsid w:val="00AB4D71"/>
    <w:rsid w:val="00AE3090"/>
    <w:rsid w:val="00B02BB4"/>
    <w:rsid w:val="00B072F8"/>
    <w:rsid w:val="00B57919"/>
    <w:rsid w:val="00B60E40"/>
    <w:rsid w:val="00B62DDC"/>
    <w:rsid w:val="00B72D92"/>
    <w:rsid w:val="00B76B74"/>
    <w:rsid w:val="00B8199E"/>
    <w:rsid w:val="00B82772"/>
    <w:rsid w:val="00B9421E"/>
    <w:rsid w:val="00BA17D3"/>
    <w:rsid w:val="00BC7E30"/>
    <w:rsid w:val="00BD4677"/>
    <w:rsid w:val="00BE5452"/>
    <w:rsid w:val="00C26180"/>
    <w:rsid w:val="00C32CB0"/>
    <w:rsid w:val="00C3445A"/>
    <w:rsid w:val="00C422B1"/>
    <w:rsid w:val="00C73616"/>
    <w:rsid w:val="00C85F5C"/>
    <w:rsid w:val="00C87515"/>
    <w:rsid w:val="00C93F20"/>
    <w:rsid w:val="00CC147E"/>
    <w:rsid w:val="00CF1A16"/>
    <w:rsid w:val="00D24419"/>
    <w:rsid w:val="00D63F84"/>
    <w:rsid w:val="00D67F5C"/>
    <w:rsid w:val="00DB7D19"/>
    <w:rsid w:val="00DC0E29"/>
    <w:rsid w:val="00DE7B49"/>
    <w:rsid w:val="00DF2D5A"/>
    <w:rsid w:val="00E3004A"/>
    <w:rsid w:val="00E36E39"/>
    <w:rsid w:val="00E5338B"/>
    <w:rsid w:val="00E54C95"/>
    <w:rsid w:val="00E75711"/>
    <w:rsid w:val="00E953DA"/>
    <w:rsid w:val="00EB03ED"/>
    <w:rsid w:val="00EB3D1A"/>
    <w:rsid w:val="00ED65CB"/>
    <w:rsid w:val="00F02636"/>
    <w:rsid w:val="00F31B85"/>
    <w:rsid w:val="00F3769C"/>
    <w:rsid w:val="00F5654A"/>
    <w:rsid w:val="00F71647"/>
    <w:rsid w:val="00F9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9177E6F"/>
  <w15:docId w15:val="{9C50FA4E-ED7E-4396-80E1-1F4193040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21E"/>
    <w:pPr>
      <w:suppressAutoHyphens/>
      <w:overflowPunct w:val="0"/>
      <w:autoSpaceDE w:val="0"/>
      <w:textAlignment w:val="baseline"/>
    </w:pPr>
    <w:rPr>
      <w:lang w:val="en-US" w:eastAsia="zh-CN"/>
    </w:rPr>
  </w:style>
  <w:style w:type="paragraph" w:styleId="Titre4">
    <w:name w:val="heading 4"/>
    <w:basedOn w:val="Titre2"/>
    <w:next w:val="Corpsdetexte"/>
    <w:qFormat/>
    <w:rsid w:val="00B9421E"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Titre7">
    <w:name w:val="heading 7"/>
    <w:basedOn w:val="Normal"/>
    <w:next w:val="Normal"/>
    <w:qFormat/>
    <w:rsid w:val="00B9421E"/>
    <w:pPr>
      <w:keepNext/>
      <w:numPr>
        <w:ilvl w:val="6"/>
        <w:numId w:val="1"/>
      </w:numPr>
      <w:jc w:val="both"/>
      <w:outlineLvl w:val="6"/>
    </w:pPr>
    <w:rPr>
      <w:rFonts w:ascii="Mistral" w:hAnsi="Mistral" w:cs="Mistral"/>
      <w:color w:val="0000FF"/>
      <w:spacing w:val="-5"/>
      <w:sz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2z0">
    <w:name w:val="WW8Num2z0"/>
    <w:rsid w:val="00B9421E"/>
    <w:rPr>
      <w:rFonts w:ascii="Times New Roman" w:eastAsia="Times New Roman" w:hAnsi="Times New Roman" w:cs="Times New Roman"/>
    </w:rPr>
  </w:style>
  <w:style w:type="character" w:customStyle="1" w:styleId="WW8Num2z1">
    <w:name w:val="WW8Num2z1"/>
    <w:rsid w:val="00B9421E"/>
    <w:rPr>
      <w:rFonts w:ascii="Courier New" w:hAnsi="Courier New" w:cs="Courier New"/>
      <w:lang w:val="fr-FR"/>
    </w:rPr>
  </w:style>
  <w:style w:type="character" w:customStyle="1" w:styleId="WW8Num2z2">
    <w:name w:val="WW8Num2z2"/>
    <w:rsid w:val="00B9421E"/>
    <w:rPr>
      <w:rFonts w:ascii="Wingdings" w:hAnsi="Wingdings" w:cs="Wingdings"/>
    </w:rPr>
  </w:style>
  <w:style w:type="character" w:customStyle="1" w:styleId="WW8Num2z3">
    <w:name w:val="WW8Num2z3"/>
    <w:rsid w:val="00B9421E"/>
    <w:rPr>
      <w:rFonts w:ascii="Symbol" w:hAnsi="Symbol" w:cs="Symbol"/>
    </w:rPr>
  </w:style>
  <w:style w:type="character" w:customStyle="1" w:styleId="WW8Num3z0">
    <w:name w:val="WW8Num3z0"/>
    <w:rsid w:val="00B9421E"/>
    <w:rPr>
      <w:rFonts w:ascii="Symbol" w:hAnsi="Symbol" w:cs="OpenSymbol"/>
    </w:rPr>
  </w:style>
  <w:style w:type="character" w:customStyle="1" w:styleId="Absatz-Standardschriftart">
    <w:name w:val="Absatz-Standardschriftart"/>
    <w:rsid w:val="00B9421E"/>
  </w:style>
  <w:style w:type="character" w:customStyle="1" w:styleId="WW-Absatz-Standardschriftart">
    <w:name w:val="WW-Absatz-Standardschriftart"/>
    <w:rsid w:val="00B9421E"/>
  </w:style>
  <w:style w:type="character" w:customStyle="1" w:styleId="WW-Absatz-Standardschriftart1">
    <w:name w:val="WW-Absatz-Standardschriftart1"/>
    <w:rsid w:val="00B9421E"/>
  </w:style>
  <w:style w:type="character" w:customStyle="1" w:styleId="WW8Num4z0">
    <w:name w:val="WW8Num4z0"/>
    <w:rsid w:val="00B9421E"/>
    <w:rPr>
      <w:rFonts w:ascii="Symbol" w:hAnsi="Symbol" w:cs="Symbol"/>
      <w:sz w:val="20"/>
      <w:szCs w:val="20"/>
    </w:rPr>
  </w:style>
  <w:style w:type="character" w:customStyle="1" w:styleId="WW8Num4z1">
    <w:name w:val="WW8Num4z1"/>
    <w:rsid w:val="00B9421E"/>
    <w:rPr>
      <w:rFonts w:ascii="Courier New" w:hAnsi="Courier New" w:cs="Courier New"/>
    </w:rPr>
  </w:style>
  <w:style w:type="character" w:customStyle="1" w:styleId="WW-Absatz-Standardschriftart11">
    <w:name w:val="WW-Absatz-Standardschriftart11"/>
    <w:rsid w:val="00B9421E"/>
  </w:style>
  <w:style w:type="character" w:customStyle="1" w:styleId="WW-Absatz-Standardschriftart111">
    <w:name w:val="WW-Absatz-Standardschriftart111"/>
    <w:rsid w:val="00B9421E"/>
  </w:style>
  <w:style w:type="character" w:customStyle="1" w:styleId="WW-Absatz-Standardschriftart1111">
    <w:name w:val="WW-Absatz-Standardschriftart1111"/>
    <w:rsid w:val="00B9421E"/>
  </w:style>
  <w:style w:type="character" w:customStyle="1" w:styleId="WW-Absatz-Standardschriftart11111">
    <w:name w:val="WW-Absatz-Standardschriftart11111"/>
    <w:rsid w:val="00B9421E"/>
  </w:style>
  <w:style w:type="character" w:customStyle="1" w:styleId="WW-Absatz-Standardschriftart111111">
    <w:name w:val="WW-Absatz-Standardschriftart111111"/>
    <w:rsid w:val="00B9421E"/>
  </w:style>
  <w:style w:type="character" w:customStyle="1" w:styleId="WW-Absatz-Standardschriftart1111111">
    <w:name w:val="WW-Absatz-Standardschriftart1111111"/>
    <w:rsid w:val="00B9421E"/>
  </w:style>
  <w:style w:type="character" w:customStyle="1" w:styleId="WW-Absatz-Standardschriftart11111111">
    <w:name w:val="WW-Absatz-Standardschriftart11111111"/>
    <w:rsid w:val="00B9421E"/>
  </w:style>
  <w:style w:type="character" w:customStyle="1" w:styleId="WW8Num5z0">
    <w:name w:val="WW8Num5z0"/>
    <w:rsid w:val="00B9421E"/>
    <w:rPr>
      <w:rFonts w:ascii="Arial" w:eastAsia="Times New Roman" w:hAnsi="Arial" w:cs="Arial"/>
    </w:rPr>
  </w:style>
  <w:style w:type="character" w:customStyle="1" w:styleId="WW8Num5z1">
    <w:name w:val="WW8Num5z1"/>
    <w:rsid w:val="00B9421E"/>
    <w:rPr>
      <w:rFonts w:ascii="Courier New" w:hAnsi="Courier New" w:cs="Courier New"/>
    </w:rPr>
  </w:style>
  <w:style w:type="character" w:customStyle="1" w:styleId="WW8Num6z0">
    <w:name w:val="WW8Num6z0"/>
    <w:rsid w:val="00B9421E"/>
    <w:rPr>
      <w:rFonts w:ascii="Symbol" w:hAnsi="Symbol" w:cs="OpenSymbol"/>
      <w:b/>
      <w:bCs/>
      <w:sz w:val="32"/>
      <w:szCs w:val="32"/>
    </w:rPr>
  </w:style>
  <w:style w:type="character" w:customStyle="1" w:styleId="WW8Num6z1">
    <w:name w:val="WW8Num6z1"/>
    <w:rsid w:val="00B9421E"/>
    <w:rPr>
      <w:rFonts w:ascii="OpenSymbol" w:hAnsi="OpenSymbol" w:cs="OpenSymbol"/>
      <w:b/>
      <w:bCs/>
      <w:sz w:val="32"/>
      <w:szCs w:val="32"/>
    </w:rPr>
  </w:style>
  <w:style w:type="character" w:customStyle="1" w:styleId="WW-Absatz-Standardschriftart111111111">
    <w:name w:val="WW-Absatz-Standardschriftart111111111"/>
    <w:rsid w:val="00B9421E"/>
  </w:style>
  <w:style w:type="character" w:customStyle="1" w:styleId="WW-Absatz-Standardschriftart1111111111">
    <w:name w:val="WW-Absatz-Standardschriftart1111111111"/>
    <w:rsid w:val="00B9421E"/>
  </w:style>
  <w:style w:type="character" w:customStyle="1" w:styleId="WW8Num3z1">
    <w:name w:val="WW8Num3z1"/>
    <w:rsid w:val="00B9421E"/>
    <w:rPr>
      <w:rFonts w:ascii="Symbol" w:hAnsi="Symbol" w:cs="Symbol"/>
    </w:rPr>
  </w:style>
  <w:style w:type="character" w:customStyle="1" w:styleId="WW-Absatz-Standardschriftart11111111111">
    <w:name w:val="WW-Absatz-Standardschriftart11111111111"/>
    <w:rsid w:val="00B9421E"/>
  </w:style>
  <w:style w:type="character" w:customStyle="1" w:styleId="WW-Absatz-Standardschriftart111111111111">
    <w:name w:val="WW-Absatz-Standardschriftart111111111111"/>
    <w:rsid w:val="00B9421E"/>
  </w:style>
  <w:style w:type="character" w:customStyle="1" w:styleId="WW-Absatz-Standardschriftart1111111111111">
    <w:name w:val="WW-Absatz-Standardschriftart1111111111111"/>
    <w:rsid w:val="00B9421E"/>
  </w:style>
  <w:style w:type="character" w:customStyle="1" w:styleId="WW-Absatz-Standardschriftart11111111111111">
    <w:name w:val="WW-Absatz-Standardschriftart11111111111111"/>
    <w:rsid w:val="00B9421E"/>
  </w:style>
  <w:style w:type="character" w:customStyle="1" w:styleId="WW-Absatz-Standardschriftart111111111111111">
    <w:name w:val="WW-Absatz-Standardschriftart111111111111111"/>
    <w:rsid w:val="00B9421E"/>
  </w:style>
  <w:style w:type="character" w:customStyle="1" w:styleId="WW-Absatz-Standardschriftart1111111111111111">
    <w:name w:val="WW-Absatz-Standardschriftart1111111111111111"/>
    <w:rsid w:val="00B9421E"/>
  </w:style>
  <w:style w:type="character" w:customStyle="1" w:styleId="WW-Absatz-Standardschriftart11111111111111111">
    <w:name w:val="WW-Absatz-Standardschriftart11111111111111111"/>
    <w:rsid w:val="00B9421E"/>
  </w:style>
  <w:style w:type="character" w:customStyle="1" w:styleId="WW-Absatz-Standardschriftart111111111111111111">
    <w:name w:val="WW-Absatz-Standardschriftart111111111111111111"/>
    <w:rsid w:val="00B9421E"/>
  </w:style>
  <w:style w:type="character" w:customStyle="1" w:styleId="WW-Absatz-Standardschriftart1111111111111111111">
    <w:name w:val="WW-Absatz-Standardschriftart1111111111111111111"/>
    <w:rsid w:val="00B9421E"/>
  </w:style>
  <w:style w:type="character" w:customStyle="1" w:styleId="WW-Absatz-Standardschriftart11111111111111111111">
    <w:name w:val="WW-Absatz-Standardschriftart11111111111111111111"/>
    <w:rsid w:val="00B9421E"/>
  </w:style>
  <w:style w:type="character" w:customStyle="1" w:styleId="WW-Absatz-Standardschriftart111111111111111111111">
    <w:name w:val="WW-Absatz-Standardschriftart111111111111111111111"/>
    <w:rsid w:val="00B9421E"/>
  </w:style>
  <w:style w:type="character" w:customStyle="1" w:styleId="WW-Absatz-Standardschriftart1111111111111111111111">
    <w:name w:val="WW-Absatz-Standardschriftart1111111111111111111111"/>
    <w:rsid w:val="00B9421E"/>
  </w:style>
  <w:style w:type="character" w:customStyle="1" w:styleId="WW-Absatz-Standardschriftart11111111111111111111111">
    <w:name w:val="WW-Absatz-Standardschriftart11111111111111111111111"/>
    <w:rsid w:val="00B9421E"/>
  </w:style>
  <w:style w:type="character" w:customStyle="1" w:styleId="WW-Absatz-Standardschriftart111111111111111111111111">
    <w:name w:val="WW-Absatz-Standardschriftart111111111111111111111111"/>
    <w:rsid w:val="00B9421E"/>
  </w:style>
  <w:style w:type="character" w:customStyle="1" w:styleId="WW-Absatz-Standardschriftart1111111111111111111111111">
    <w:name w:val="WW-Absatz-Standardschriftart1111111111111111111111111"/>
    <w:rsid w:val="00B9421E"/>
  </w:style>
  <w:style w:type="character" w:customStyle="1" w:styleId="WW-Absatz-Standardschriftart11111111111111111111111111">
    <w:name w:val="WW-Absatz-Standardschriftart11111111111111111111111111"/>
    <w:rsid w:val="00B9421E"/>
  </w:style>
  <w:style w:type="character" w:customStyle="1" w:styleId="WW-Absatz-Standardschriftart111111111111111111111111111">
    <w:name w:val="WW-Absatz-Standardschriftart111111111111111111111111111"/>
    <w:rsid w:val="00B9421E"/>
  </w:style>
  <w:style w:type="character" w:customStyle="1" w:styleId="WW-Absatz-Standardschriftart1111111111111111111111111111">
    <w:name w:val="WW-Absatz-Standardschriftart1111111111111111111111111111"/>
    <w:rsid w:val="00B9421E"/>
  </w:style>
  <w:style w:type="character" w:customStyle="1" w:styleId="WW-Absatz-Standardschriftart11111111111111111111111111111">
    <w:name w:val="WW-Absatz-Standardschriftart11111111111111111111111111111"/>
    <w:rsid w:val="00B9421E"/>
  </w:style>
  <w:style w:type="character" w:customStyle="1" w:styleId="WW-Absatz-Standardschriftart111111111111111111111111111111">
    <w:name w:val="WW-Absatz-Standardschriftart111111111111111111111111111111"/>
    <w:rsid w:val="00B9421E"/>
  </w:style>
  <w:style w:type="character" w:customStyle="1" w:styleId="WW-Absatz-Standardschriftart1111111111111111111111111111111">
    <w:name w:val="WW-Absatz-Standardschriftart1111111111111111111111111111111"/>
    <w:rsid w:val="00B9421E"/>
  </w:style>
  <w:style w:type="character" w:customStyle="1" w:styleId="Policepardfaut2">
    <w:name w:val="Police par défaut2"/>
    <w:rsid w:val="00B9421E"/>
  </w:style>
  <w:style w:type="character" w:customStyle="1" w:styleId="WW8Num1z0">
    <w:name w:val="WW8Num1z0"/>
    <w:rsid w:val="00B9421E"/>
  </w:style>
  <w:style w:type="character" w:customStyle="1" w:styleId="WW8Num1z1">
    <w:name w:val="WW8Num1z1"/>
    <w:rsid w:val="00B9421E"/>
  </w:style>
  <w:style w:type="character" w:customStyle="1" w:styleId="WW8Num1z2">
    <w:name w:val="WW8Num1z2"/>
    <w:rsid w:val="00B9421E"/>
  </w:style>
  <w:style w:type="character" w:customStyle="1" w:styleId="WW8Num1z3">
    <w:name w:val="WW8Num1z3"/>
    <w:rsid w:val="00B9421E"/>
  </w:style>
  <w:style w:type="character" w:customStyle="1" w:styleId="WW8Num1z4">
    <w:name w:val="WW8Num1z4"/>
    <w:rsid w:val="00B9421E"/>
  </w:style>
  <w:style w:type="character" w:customStyle="1" w:styleId="WW8Num1z5">
    <w:name w:val="WW8Num1z5"/>
    <w:rsid w:val="00B9421E"/>
  </w:style>
  <w:style w:type="character" w:customStyle="1" w:styleId="WW8Num1z6">
    <w:name w:val="WW8Num1z6"/>
    <w:rsid w:val="00B9421E"/>
  </w:style>
  <w:style w:type="character" w:customStyle="1" w:styleId="WW8Num1z7">
    <w:name w:val="WW8Num1z7"/>
    <w:rsid w:val="00B9421E"/>
  </w:style>
  <w:style w:type="character" w:customStyle="1" w:styleId="WW8Num1z8">
    <w:name w:val="WW8Num1z8"/>
    <w:rsid w:val="00B9421E"/>
  </w:style>
  <w:style w:type="character" w:customStyle="1" w:styleId="WW8Num2z4">
    <w:name w:val="WW8Num2z4"/>
    <w:rsid w:val="00B9421E"/>
  </w:style>
  <w:style w:type="character" w:customStyle="1" w:styleId="WW8Num2z5">
    <w:name w:val="WW8Num2z5"/>
    <w:rsid w:val="00B9421E"/>
  </w:style>
  <w:style w:type="character" w:customStyle="1" w:styleId="WW8Num2z6">
    <w:name w:val="WW8Num2z6"/>
    <w:rsid w:val="00B9421E"/>
  </w:style>
  <w:style w:type="character" w:customStyle="1" w:styleId="WW8Num2z7">
    <w:name w:val="WW8Num2z7"/>
    <w:rsid w:val="00B9421E"/>
  </w:style>
  <w:style w:type="character" w:customStyle="1" w:styleId="WW8Num2z8">
    <w:name w:val="WW8Num2z8"/>
    <w:rsid w:val="00B9421E"/>
  </w:style>
  <w:style w:type="character" w:customStyle="1" w:styleId="WW-Absatz-Standardschriftart11111111111111111111111111111111">
    <w:name w:val="WW-Absatz-Standardschriftart11111111111111111111111111111111"/>
    <w:rsid w:val="00B9421E"/>
  </w:style>
  <w:style w:type="character" w:customStyle="1" w:styleId="WW-Absatz-Standardschriftart111111111111111111111111111111111">
    <w:name w:val="WW-Absatz-Standardschriftart111111111111111111111111111111111"/>
    <w:rsid w:val="00B9421E"/>
  </w:style>
  <w:style w:type="character" w:customStyle="1" w:styleId="WW-Absatz-Standardschriftart1111111111111111111111111111111111">
    <w:name w:val="WW-Absatz-Standardschriftart1111111111111111111111111111111111"/>
    <w:rsid w:val="00B9421E"/>
  </w:style>
  <w:style w:type="character" w:customStyle="1" w:styleId="WW-Absatz-Standardschriftart11111111111111111111111111111111111">
    <w:name w:val="WW-Absatz-Standardschriftart11111111111111111111111111111111111"/>
    <w:rsid w:val="00B9421E"/>
  </w:style>
  <w:style w:type="character" w:customStyle="1" w:styleId="WW-Absatz-Standardschriftart111111111111111111111111111111111111">
    <w:name w:val="WW-Absatz-Standardschriftart111111111111111111111111111111111111"/>
    <w:rsid w:val="00B9421E"/>
  </w:style>
  <w:style w:type="character" w:customStyle="1" w:styleId="WW-Absatz-Standardschriftart1111111111111111111111111111111111111">
    <w:name w:val="WW-Absatz-Standardschriftart1111111111111111111111111111111111111"/>
    <w:rsid w:val="00B9421E"/>
  </w:style>
  <w:style w:type="character" w:customStyle="1" w:styleId="WW-Absatz-Standardschriftart11111111111111111111111111111111111111">
    <w:name w:val="WW-Absatz-Standardschriftart11111111111111111111111111111111111111"/>
    <w:rsid w:val="00B9421E"/>
  </w:style>
  <w:style w:type="character" w:customStyle="1" w:styleId="WW-Absatz-Standardschriftart111111111111111111111111111111111111111">
    <w:name w:val="WW-Absatz-Standardschriftart111111111111111111111111111111111111111"/>
    <w:rsid w:val="00B9421E"/>
  </w:style>
  <w:style w:type="character" w:customStyle="1" w:styleId="WW-Absatz-Standardschriftart1111111111111111111111111111111111111111">
    <w:name w:val="WW-Absatz-Standardschriftart1111111111111111111111111111111111111111"/>
    <w:rsid w:val="00B9421E"/>
  </w:style>
  <w:style w:type="character" w:customStyle="1" w:styleId="WW-Absatz-Standardschriftart11111111111111111111111111111111111111111">
    <w:name w:val="WW-Absatz-Standardschriftart11111111111111111111111111111111111111111"/>
    <w:rsid w:val="00B9421E"/>
  </w:style>
  <w:style w:type="character" w:customStyle="1" w:styleId="WW-Absatz-Standardschriftart111111111111111111111111111111111111111111">
    <w:name w:val="WW-Absatz-Standardschriftart111111111111111111111111111111111111111111"/>
    <w:rsid w:val="00B9421E"/>
  </w:style>
  <w:style w:type="character" w:customStyle="1" w:styleId="WW-Absatz-Standardschriftart1111111111111111111111111111111111111111111">
    <w:name w:val="WW-Absatz-Standardschriftart1111111111111111111111111111111111111111111"/>
    <w:rsid w:val="00B9421E"/>
  </w:style>
  <w:style w:type="character" w:customStyle="1" w:styleId="WW8Num3z2">
    <w:name w:val="WW8Num3z2"/>
    <w:rsid w:val="00B9421E"/>
    <w:rPr>
      <w:b w:val="0"/>
    </w:rPr>
  </w:style>
  <w:style w:type="character" w:customStyle="1" w:styleId="WW-Absatz-Standardschriftart11111111111111111111111111111111111111111111">
    <w:name w:val="WW-Absatz-Standardschriftart11111111111111111111111111111111111111111111"/>
    <w:rsid w:val="00B9421E"/>
  </w:style>
  <w:style w:type="character" w:customStyle="1" w:styleId="WW-Absatz-Standardschriftart111111111111111111111111111111111111111111111">
    <w:name w:val="WW-Absatz-Standardschriftart111111111111111111111111111111111111111111111"/>
    <w:rsid w:val="00B9421E"/>
  </w:style>
  <w:style w:type="character" w:customStyle="1" w:styleId="WW-Absatz-Standardschriftart1111111111111111111111111111111111111111111111">
    <w:name w:val="WW-Absatz-Standardschriftart1111111111111111111111111111111111111111111111"/>
    <w:rsid w:val="00B9421E"/>
  </w:style>
  <w:style w:type="character" w:customStyle="1" w:styleId="WW8Num4z2">
    <w:name w:val="WW8Num4z2"/>
    <w:rsid w:val="00B9421E"/>
    <w:rPr>
      <w:rFonts w:ascii="Wingdings" w:hAnsi="Wingdings" w:cs="Wingdings"/>
    </w:rPr>
  </w:style>
  <w:style w:type="character" w:customStyle="1" w:styleId="WW8Num5z2">
    <w:name w:val="WW8Num5z2"/>
    <w:rsid w:val="00B9421E"/>
    <w:rPr>
      <w:rFonts w:ascii="Wingdings" w:hAnsi="Wingdings" w:cs="Wingdings"/>
    </w:rPr>
  </w:style>
  <w:style w:type="character" w:customStyle="1" w:styleId="WW8Num5z3">
    <w:name w:val="WW8Num5z3"/>
    <w:rsid w:val="00B9421E"/>
    <w:rPr>
      <w:rFonts w:ascii="Symbol" w:hAnsi="Symbol" w:cs="Symbol"/>
    </w:rPr>
  </w:style>
  <w:style w:type="character" w:customStyle="1" w:styleId="WW8Num7z0">
    <w:name w:val="WW8Num7z0"/>
    <w:rsid w:val="00B9421E"/>
    <w:rPr>
      <w:u w:val="none"/>
    </w:rPr>
  </w:style>
  <w:style w:type="character" w:customStyle="1" w:styleId="WW8Num8z0">
    <w:name w:val="WW8Num8z0"/>
    <w:rsid w:val="00B9421E"/>
    <w:rPr>
      <w:rFonts w:ascii="Arial" w:eastAsia="Times New Roman" w:hAnsi="Arial" w:cs="Arial"/>
    </w:rPr>
  </w:style>
  <w:style w:type="character" w:customStyle="1" w:styleId="WW8Num8z1">
    <w:name w:val="WW8Num8z1"/>
    <w:rsid w:val="00B9421E"/>
    <w:rPr>
      <w:rFonts w:ascii="Courier New" w:hAnsi="Courier New" w:cs="Courier New"/>
    </w:rPr>
  </w:style>
  <w:style w:type="character" w:customStyle="1" w:styleId="WW8Num8z2">
    <w:name w:val="WW8Num8z2"/>
    <w:rsid w:val="00B9421E"/>
    <w:rPr>
      <w:rFonts w:ascii="Wingdings" w:hAnsi="Wingdings" w:cs="Wingdings"/>
    </w:rPr>
  </w:style>
  <w:style w:type="character" w:customStyle="1" w:styleId="WW8Num8z3">
    <w:name w:val="WW8Num8z3"/>
    <w:rsid w:val="00B9421E"/>
    <w:rPr>
      <w:rFonts w:ascii="Symbol" w:hAnsi="Symbol" w:cs="Symbol"/>
    </w:rPr>
  </w:style>
  <w:style w:type="character" w:customStyle="1" w:styleId="WW8Num10z0">
    <w:name w:val="WW8Num10z0"/>
    <w:rsid w:val="00B9421E"/>
    <w:rPr>
      <w:rFonts w:ascii="Symbol" w:hAnsi="Symbol" w:cs="Symbol"/>
    </w:rPr>
  </w:style>
  <w:style w:type="character" w:customStyle="1" w:styleId="WW8Num10z1">
    <w:name w:val="WW8Num10z1"/>
    <w:rsid w:val="00B9421E"/>
    <w:rPr>
      <w:rFonts w:ascii="Courier New" w:hAnsi="Courier New" w:cs="Courier New"/>
    </w:rPr>
  </w:style>
  <w:style w:type="character" w:customStyle="1" w:styleId="WW8Num10z2">
    <w:name w:val="WW8Num10z2"/>
    <w:rsid w:val="00B9421E"/>
    <w:rPr>
      <w:rFonts w:ascii="Wingdings" w:hAnsi="Wingdings" w:cs="Wingdings"/>
    </w:rPr>
  </w:style>
  <w:style w:type="character" w:customStyle="1" w:styleId="WW8Num11z0">
    <w:name w:val="WW8Num11z0"/>
    <w:rsid w:val="00B9421E"/>
    <w:rPr>
      <w:rFonts w:ascii="Arial" w:eastAsia="Times New Roman" w:hAnsi="Arial" w:cs="Arial"/>
    </w:rPr>
  </w:style>
  <w:style w:type="character" w:customStyle="1" w:styleId="WW8Num11z1">
    <w:name w:val="WW8Num11z1"/>
    <w:rsid w:val="00B9421E"/>
    <w:rPr>
      <w:rFonts w:ascii="Courier New" w:hAnsi="Courier New" w:cs="Courier New"/>
    </w:rPr>
  </w:style>
  <w:style w:type="character" w:customStyle="1" w:styleId="WW8Num11z2">
    <w:name w:val="WW8Num11z2"/>
    <w:rsid w:val="00B9421E"/>
    <w:rPr>
      <w:rFonts w:ascii="Wingdings" w:hAnsi="Wingdings" w:cs="Wingdings"/>
    </w:rPr>
  </w:style>
  <w:style w:type="character" w:customStyle="1" w:styleId="WW8Num11z3">
    <w:name w:val="WW8Num11z3"/>
    <w:rsid w:val="00B9421E"/>
    <w:rPr>
      <w:rFonts w:ascii="Symbol" w:hAnsi="Symbol" w:cs="Symbol"/>
    </w:rPr>
  </w:style>
  <w:style w:type="character" w:customStyle="1" w:styleId="WW8Num12z0">
    <w:name w:val="WW8Num12z0"/>
    <w:rsid w:val="00B9421E"/>
    <w:rPr>
      <w:rFonts w:ascii="Arial" w:eastAsia="Times New Roman" w:hAnsi="Arial" w:cs="Arial"/>
    </w:rPr>
  </w:style>
  <w:style w:type="character" w:customStyle="1" w:styleId="WW8Num12z1">
    <w:name w:val="WW8Num12z1"/>
    <w:rsid w:val="00B9421E"/>
    <w:rPr>
      <w:rFonts w:ascii="Courier New" w:hAnsi="Courier New" w:cs="Courier New"/>
    </w:rPr>
  </w:style>
  <w:style w:type="character" w:customStyle="1" w:styleId="WW8Num12z2">
    <w:name w:val="WW8Num12z2"/>
    <w:rsid w:val="00B9421E"/>
    <w:rPr>
      <w:rFonts w:ascii="Wingdings" w:hAnsi="Wingdings" w:cs="Wingdings"/>
    </w:rPr>
  </w:style>
  <w:style w:type="character" w:customStyle="1" w:styleId="WW8Num12z3">
    <w:name w:val="WW8Num12z3"/>
    <w:rsid w:val="00B9421E"/>
    <w:rPr>
      <w:rFonts w:ascii="Symbol" w:hAnsi="Symbol" w:cs="Symbol"/>
    </w:rPr>
  </w:style>
  <w:style w:type="character" w:customStyle="1" w:styleId="WW8Num14z0">
    <w:name w:val="WW8Num14z0"/>
    <w:rsid w:val="00B9421E"/>
    <w:rPr>
      <w:rFonts w:ascii="Arial" w:eastAsia="Times New Roman" w:hAnsi="Arial" w:cs="Arial"/>
    </w:rPr>
  </w:style>
  <w:style w:type="character" w:customStyle="1" w:styleId="WW8Num14z1">
    <w:name w:val="WW8Num14z1"/>
    <w:rsid w:val="00B9421E"/>
    <w:rPr>
      <w:rFonts w:ascii="Courier New" w:hAnsi="Courier New" w:cs="Courier New"/>
    </w:rPr>
  </w:style>
  <w:style w:type="character" w:customStyle="1" w:styleId="WW8Num14z2">
    <w:name w:val="WW8Num14z2"/>
    <w:rsid w:val="00B9421E"/>
    <w:rPr>
      <w:rFonts w:ascii="Wingdings" w:hAnsi="Wingdings" w:cs="Wingdings"/>
    </w:rPr>
  </w:style>
  <w:style w:type="character" w:customStyle="1" w:styleId="WW8Num14z3">
    <w:name w:val="WW8Num14z3"/>
    <w:rsid w:val="00B9421E"/>
    <w:rPr>
      <w:rFonts w:ascii="Symbol" w:hAnsi="Symbol" w:cs="Symbol"/>
    </w:rPr>
  </w:style>
  <w:style w:type="character" w:customStyle="1" w:styleId="WW8Num15z0">
    <w:name w:val="WW8Num15z0"/>
    <w:rsid w:val="00B9421E"/>
    <w:rPr>
      <w:rFonts w:ascii="Arial" w:eastAsia="Times New Roman" w:hAnsi="Arial" w:cs="Arial"/>
    </w:rPr>
  </w:style>
  <w:style w:type="character" w:customStyle="1" w:styleId="WW8Num15z1">
    <w:name w:val="WW8Num15z1"/>
    <w:rsid w:val="00B9421E"/>
    <w:rPr>
      <w:rFonts w:ascii="Courier New" w:hAnsi="Courier New" w:cs="Courier New"/>
    </w:rPr>
  </w:style>
  <w:style w:type="character" w:customStyle="1" w:styleId="WW8Num15z2">
    <w:name w:val="WW8Num15z2"/>
    <w:rsid w:val="00B9421E"/>
    <w:rPr>
      <w:rFonts w:ascii="Wingdings" w:hAnsi="Wingdings" w:cs="Wingdings"/>
    </w:rPr>
  </w:style>
  <w:style w:type="character" w:customStyle="1" w:styleId="WW8Num15z3">
    <w:name w:val="WW8Num15z3"/>
    <w:rsid w:val="00B9421E"/>
    <w:rPr>
      <w:rFonts w:ascii="Symbol" w:hAnsi="Symbol" w:cs="Symbol"/>
    </w:rPr>
  </w:style>
  <w:style w:type="character" w:customStyle="1" w:styleId="WW8Num16z1">
    <w:name w:val="WW8Num16z1"/>
    <w:rsid w:val="00B9421E"/>
    <w:rPr>
      <w:rFonts w:ascii="Symbol" w:hAnsi="Symbol" w:cs="Symbol"/>
    </w:rPr>
  </w:style>
  <w:style w:type="character" w:customStyle="1" w:styleId="WW8Num16z2">
    <w:name w:val="WW8Num16z2"/>
    <w:rsid w:val="00B9421E"/>
    <w:rPr>
      <w:b w:val="0"/>
    </w:rPr>
  </w:style>
  <w:style w:type="character" w:customStyle="1" w:styleId="WW8Num17z0">
    <w:name w:val="WW8Num17z0"/>
    <w:rsid w:val="00B9421E"/>
    <w:rPr>
      <w:rFonts w:ascii="Symbol" w:hAnsi="Symbol" w:cs="Symbol"/>
    </w:rPr>
  </w:style>
  <w:style w:type="character" w:customStyle="1" w:styleId="WW8Num17z1">
    <w:name w:val="WW8Num17z1"/>
    <w:rsid w:val="00B9421E"/>
    <w:rPr>
      <w:rFonts w:ascii="Courier New" w:hAnsi="Courier New" w:cs="Courier New"/>
    </w:rPr>
  </w:style>
  <w:style w:type="character" w:customStyle="1" w:styleId="WW8Num17z2">
    <w:name w:val="WW8Num17z2"/>
    <w:rsid w:val="00B9421E"/>
    <w:rPr>
      <w:rFonts w:ascii="Wingdings" w:hAnsi="Wingdings" w:cs="Wingdings"/>
    </w:rPr>
  </w:style>
  <w:style w:type="character" w:customStyle="1" w:styleId="Policepardfaut1">
    <w:name w:val="Police par défaut1"/>
    <w:rsid w:val="00B9421E"/>
  </w:style>
  <w:style w:type="character" w:customStyle="1" w:styleId="Puces">
    <w:name w:val="Puces"/>
    <w:rsid w:val="00B9421E"/>
    <w:rPr>
      <w:rFonts w:ascii="OpenSymbol" w:eastAsia="OpenSymbol" w:hAnsi="OpenSymbol" w:cs="OpenSymbol"/>
      <w:b/>
      <w:bCs/>
      <w:sz w:val="32"/>
      <w:szCs w:val="32"/>
    </w:rPr>
  </w:style>
  <w:style w:type="character" w:customStyle="1" w:styleId="Caractresdenumrotation">
    <w:name w:val="Caractères de numérotation"/>
    <w:rsid w:val="00B9421E"/>
    <w:rPr>
      <w:rFonts w:ascii="Arial" w:hAnsi="Arial" w:cs="Arial"/>
      <w:sz w:val="20"/>
      <w:szCs w:val="20"/>
    </w:rPr>
  </w:style>
  <w:style w:type="paragraph" w:customStyle="1" w:styleId="Titre2">
    <w:name w:val="Titre2"/>
    <w:basedOn w:val="Normal"/>
    <w:next w:val="Corpsdetexte"/>
    <w:rsid w:val="00B9421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rsid w:val="00B9421E"/>
    <w:pPr>
      <w:spacing w:after="120"/>
    </w:pPr>
  </w:style>
  <w:style w:type="paragraph" w:styleId="Liste">
    <w:name w:val="List"/>
    <w:basedOn w:val="Corpsdetexte"/>
    <w:rsid w:val="00B9421E"/>
    <w:rPr>
      <w:rFonts w:cs="Mangal"/>
    </w:rPr>
  </w:style>
  <w:style w:type="paragraph" w:styleId="Lgende">
    <w:name w:val="caption"/>
    <w:basedOn w:val="Normal"/>
    <w:qFormat/>
    <w:rsid w:val="00B9421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B9421E"/>
    <w:pPr>
      <w:suppressLineNumbers/>
    </w:pPr>
    <w:rPr>
      <w:rFonts w:cs="Mangal"/>
    </w:rPr>
  </w:style>
  <w:style w:type="paragraph" w:customStyle="1" w:styleId="Titre1">
    <w:name w:val="Titre1"/>
    <w:basedOn w:val="Normal"/>
    <w:next w:val="Corpsdetexte"/>
    <w:rsid w:val="00B9421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En-tte">
    <w:name w:val="header"/>
    <w:basedOn w:val="Normal"/>
    <w:rsid w:val="00B9421E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B9421E"/>
    <w:pPr>
      <w:tabs>
        <w:tab w:val="center" w:pos="4536"/>
        <w:tab w:val="right" w:pos="9072"/>
      </w:tabs>
    </w:pPr>
  </w:style>
  <w:style w:type="paragraph" w:customStyle="1" w:styleId="Contenuducadre">
    <w:name w:val="Contenu du cadre"/>
    <w:basedOn w:val="Corpsdetexte"/>
    <w:rsid w:val="00B9421E"/>
  </w:style>
  <w:style w:type="paragraph" w:customStyle="1" w:styleId="Contenudetableau">
    <w:name w:val="Contenu de tableau"/>
    <w:basedOn w:val="Normal"/>
    <w:rsid w:val="00B9421E"/>
    <w:pPr>
      <w:suppressLineNumbers/>
    </w:pPr>
  </w:style>
  <w:style w:type="paragraph" w:customStyle="1" w:styleId="Titredetableau">
    <w:name w:val="Titre de tableau"/>
    <w:basedOn w:val="Contenudetableau"/>
    <w:rsid w:val="00B9421E"/>
    <w:pPr>
      <w:jc w:val="center"/>
    </w:pPr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C147E"/>
    <w:rPr>
      <w:rFonts w:ascii="Segoe UI" w:hAnsi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CC147E"/>
    <w:rPr>
      <w:rFonts w:ascii="Segoe UI" w:hAnsi="Segoe UI" w:cs="Segoe UI"/>
      <w:sz w:val="18"/>
      <w:szCs w:val="18"/>
      <w:lang w:val="en-US" w:eastAsia="zh-CN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8199E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Sous-titreCar">
    <w:name w:val="Sous-titre Car"/>
    <w:link w:val="Sous-titre"/>
    <w:uiPriority w:val="11"/>
    <w:rsid w:val="00B8199E"/>
    <w:rPr>
      <w:rFonts w:ascii="Calibri Light" w:eastAsia="Times New Roman" w:hAnsi="Calibri Light" w:cs="Times New Roman"/>
      <w:sz w:val="24"/>
      <w:szCs w:val="24"/>
      <w:lang w:val="en-US" w:eastAsia="zh-CN"/>
    </w:rPr>
  </w:style>
  <w:style w:type="paragraph" w:styleId="Titre">
    <w:name w:val="Title"/>
    <w:basedOn w:val="Normal"/>
    <w:next w:val="Normal"/>
    <w:link w:val="TitreCar"/>
    <w:uiPriority w:val="10"/>
    <w:qFormat/>
    <w:rsid w:val="00B8199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reCar">
    <w:name w:val="Titre Car"/>
    <w:link w:val="Titre"/>
    <w:uiPriority w:val="10"/>
    <w:rsid w:val="00B8199E"/>
    <w:rPr>
      <w:rFonts w:ascii="Calibri Light" w:eastAsia="Times New Roman" w:hAnsi="Calibri Light" w:cs="Times New Roman"/>
      <w:b/>
      <w:bCs/>
      <w:kern w:val="28"/>
      <w:sz w:val="32"/>
      <w:szCs w:val="32"/>
      <w:lang w:val="en-US" w:eastAsia="zh-CN"/>
    </w:rPr>
  </w:style>
  <w:style w:type="character" w:styleId="Lienhypertexte">
    <w:name w:val="Hyperlink"/>
    <w:uiPriority w:val="99"/>
    <w:unhideWhenUsed/>
    <w:rsid w:val="00184E0B"/>
    <w:rPr>
      <w:color w:val="0563C1"/>
      <w:u w:val="single"/>
    </w:rPr>
  </w:style>
  <w:style w:type="paragraph" w:styleId="Paragraphedeliste">
    <w:name w:val="List Paragraph"/>
    <w:basedOn w:val="Normal"/>
    <w:uiPriority w:val="34"/>
    <w:qFormat/>
    <w:rsid w:val="002D2740"/>
    <w:pPr>
      <w:ind w:left="720"/>
      <w:contextualSpacing/>
    </w:pPr>
  </w:style>
  <w:style w:type="character" w:customStyle="1" w:styleId="PieddepageCar">
    <w:name w:val="Pied de page Car"/>
    <w:basedOn w:val="Policepardfaut"/>
    <w:link w:val="Pieddepage"/>
    <w:uiPriority w:val="99"/>
    <w:rsid w:val="00531E7A"/>
    <w:rPr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Microsoft_Word_97_-_2003_Document1.doc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emf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086755F21A74DA883E300DD377A04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810FE6-BF65-43DE-8938-02922A7EB28E}"/>
      </w:docPartPr>
      <w:docPartBody>
        <w:p w:rsidR="00A0355E" w:rsidRDefault="00FC7F82" w:rsidP="00FC7F82">
          <w:pPr>
            <w:pStyle w:val="B086755F21A74DA883E300DD377A04C8"/>
          </w:pPr>
          <w:r>
            <w:rPr>
              <w:rFonts w:asciiTheme="majorHAnsi" w:hAnsiTheme="majorHAnsi"/>
            </w:rPr>
            <w:t>[Tapez un 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C7F82"/>
    <w:rsid w:val="00632C86"/>
    <w:rsid w:val="006A2C78"/>
    <w:rsid w:val="007F7BC5"/>
    <w:rsid w:val="00A0355E"/>
    <w:rsid w:val="00FC7F82"/>
    <w:rsid w:val="00FD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35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41F3C2B520C43B4BEC43F6B04538B36">
    <w:name w:val="541F3C2B520C43B4BEC43F6B04538B36"/>
    <w:rsid w:val="00FC7F82"/>
  </w:style>
  <w:style w:type="paragraph" w:customStyle="1" w:styleId="8548D8E0E2EA44AFBA5C7B93A2F5B264">
    <w:name w:val="8548D8E0E2EA44AFBA5C7B93A2F5B264"/>
    <w:rsid w:val="00FC7F82"/>
  </w:style>
  <w:style w:type="paragraph" w:customStyle="1" w:styleId="33869A855ACE4675AE13AF868052C119">
    <w:name w:val="33869A855ACE4675AE13AF868052C119"/>
    <w:rsid w:val="00FC7F82"/>
  </w:style>
  <w:style w:type="paragraph" w:customStyle="1" w:styleId="B086755F21A74DA883E300DD377A04C8">
    <w:name w:val="B086755F21A74DA883E300DD377A04C8"/>
    <w:rsid w:val="00FC7F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358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COMPTE RENDU de La REUNION du BUREAU</vt:lpstr>
    </vt:vector>
  </TitlesOfParts>
  <Company/>
  <LinksUpToDate>false</LinksUpToDate>
  <CharactersWithSpaces>2326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COMPTE RENDU de La REUNION du BUREAU</dc:title>
  <dc:creator>Unknown</dc:creator>
  <cp:lastModifiedBy>HP</cp:lastModifiedBy>
  <cp:revision>2</cp:revision>
  <cp:lastPrinted>2015-11-21T09:54:00Z</cp:lastPrinted>
  <dcterms:created xsi:type="dcterms:W3CDTF">2020-02-17T16:29:00Z</dcterms:created>
  <dcterms:modified xsi:type="dcterms:W3CDTF">2020-02-17T16:29:00Z</dcterms:modified>
</cp:coreProperties>
</file>